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0D60E" w14:textId="77777777" w:rsidR="004455EB" w:rsidRPr="00C15F1A" w:rsidRDefault="004455EB" w:rsidP="004455EB">
      <w:pPr>
        <w:suppressAutoHyphens w:val="0"/>
        <w:overflowPunct w:val="0"/>
        <w:autoSpaceDE w:val="0"/>
        <w:ind w:right="-1"/>
        <w:jc w:val="center"/>
        <w:textAlignment w:val="baseline"/>
        <w:rPr>
          <w:b/>
          <w:bCs/>
          <w:iCs/>
          <w:sz w:val="20"/>
          <w:szCs w:val="20"/>
          <w:lang w:eastAsia="ru-RU"/>
        </w:rPr>
      </w:pPr>
      <w:r w:rsidRPr="00C15F1A">
        <w:rPr>
          <w:b/>
          <w:noProof/>
          <w:sz w:val="20"/>
          <w:szCs w:val="20"/>
          <w:lang w:eastAsia="ru-RU"/>
        </w:rPr>
        <w:drawing>
          <wp:inline distT="0" distB="0" distL="0" distR="0" wp14:anchorId="367F2F98" wp14:editId="4851BD93">
            <wp:extent cx="1625600" cy="948055"/>
            <wp:effectExtent l="0" t="0" r="0" b="4445"/>
            <wp:docPr id="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7660C8AD" w14:textId="77777777" w:rsidR="004455EB" w:rsidRPr="00C15F1A" w:rsidRDefault="004455EB" w:rsidP="004455EB">
      <w:pPr>
        <w:widowControl w:val="0"/>
        <w:ind w:right="-3"/>
        <w:jc w:val="center"/>
        <w:rPr>
          <w:rFonts w:eastAsia="Lucida Sans Unicode"/>
          <w:lang w:eastAsia="ru-RU"/>
        </w:rPr>
      </w:pPr>
    </w:p>
    <w:p w14:paraId="79FF7CC5" w14:textId="77777777" w:rsidR="004455EB" w:rsidRPr="00C15F1A" w:rsidRDefault="004455EB" w:rsidP="004455EB">
      <w:pPr>
        <w:widowControl w:val="0"/>
        <w:ind w:right="-3"/>
        <w:jc w:val="center"/>
        <w:rPr>
          <w:rFonts w:eastAsia="Lucida Sans Unicode"/>
          <w:bCs/>
          <w:kern w:val="1"/>
          <w:sz w:val="20"/>
          <w:szCs w:val="20"/>
          <w:lang w:eastAsia="ru-RU"/>
        </w:rPr>
      </w:pPr>
      <w:r w:rsidRPr="00C15F1A">
        <w:rPr>
          <w:rFonts w:eastAsia="Lucida Sans Unicode"/>
          <w:bCs/>
          <w:kern w:val="1"/>
          <w:sz w:val="20"/>
          <w:szCs w:val="20"/>
          <w:lang w:eastAsia="ru-RU"/>
        </w:rPr>
        <w:t>ООО «Архивариус»</w:t>
      </w:r>
    </w:p>
    <w:p w14:paraId="59628F5F" w14:textId="77777777" w:rsidR="004455EB" w:rsidRPr="00C15F1A" w:rsidRDefault="004455EB" w:rsidP="004455EB">
      <w:pPr>
        <w:tabs>
          <w:tab w:val="left" w:pos="5700"/>
        </w:tabs>
        <w:suppressAutoHyphens w:val="0"/>
        <w:ind w:right="-3"/>
        <w:jc w:val="center"/>
        <w:rPr>
          <w:sz w:val="20"/>
          <w:szCs w:val="20"/>
          <w:lang w:eastAsia="ru-RU"/>
        </w:rPr>
      </w:pPr>
      <w:r w:rsidRPr="00C15F1A">
        <w:rPr>
          <w:sz w:val="20"/>
          <w:szCs w:val="20"/>
          <w:lang w:eastAsia="ru-RU"/>
        </w:rPr>
        <w:t>Челябинская обл., г. Магнитогорск, пр. Металлургов, д. 12</w:t>
      </w:r>
    </w:p>
    <w:p w14:paraId="35230874" w14:textId="77777777" w:rsidR="004455EB" w:rsidRPr="00C15F1A" w:rsidRDefault="004455EB" w:rsidP="004455EB">
      <w:pPr>
        <w:tabs>
          <w:tab w:val="left" w:pos="5700"/>
        </w:tabs>
        <w:suppressAutoHyphens w:val="0"/>
        <w:ind w:right="-3"/>
        <w:jc w:val="center"/>
        <w:rPr>
          <w:sz w:val="20"/>
          <w:szCs w:val="20"/>
          <w:lang w:eastAsia="ru-RU"/>
        </w:rPr>
      </w:pPr>
      <w:r w:rsidRPr="00C15F1A">
        <w:rPr>
          <w:sz w:val="20"/>
          <w:szCs w:val="20"/>
          <w:lang w:val="en-US" w:eastAsia="ru-RU"/>
        </w:rPr>
        <w:t>archivar</w:t>
      </w:r>
      <w:r w:rsidRPr="00C15F1A">
        <w:rPr>
          <w:sz w:val="20"/>
          <w:szCs w:val="20"/>
          <w:lang w:eastAsia="ru-RU"/>
        </w:rPr>
        <w:t>.</w:t>
      </w:r>
      <w:r w:rsidRPr="00C15F1A">
        <w:rPr>
          <w:sz w:val="20"/>
          <w:szCs w:val="20"/>
          <w:lang w:val="en-US" w:eastAsia="ru-RU"/>
        </w:rPr>
        <w:t>ru</w:t>
      </w:r>
    </w:p>
    <w:p w14:paraId="1C0814EC" w14:textId="77777777" w:rsidR="004455EB" w:rsidRPr="00C15F1A" w:rsidRDefault="001C03A1" w:rsidP="004455EB">
      <w:pPr>
        <w:suppressAutoHyphens w:val="0"/>
        <w:overflowPunct w:val="0"/>
        <w:autoSpaceDE w:val="0"/>
        <w:ind w:right="284"/>
        <w:jc w:val="center"/>
        <w:textAlignment w:val="baseline"/>
        <w:rPr>
          <w:rFonts w:eastAsia="Arial-BoldItalicMT"/>
          <w:b/>
          <w:bCs/>
          <w:iCs/>
          <w:sz w:val="36"/>
          <w:szCs w:val="36"/>
          <w:lang w:eastAsia="ru-RU"/>
        </w:rPr>
      </w:pPr>
      <w:r w:rsidRPr="00C15F1A">
        <w:rPr>
          <w:noProof/>
          <w:lang w:eastAsia="ru-RU"/>
        </w:rPr>
        <mc:AlternateContent>
          <mc:Choice Requires="wps">
            <w:drawing>
              <wp:anchor distT="4294967292" distB="4294967292" distL="114300" distR="114300" simplePos="0" relativeHeight="251659264" behindDoc="0" locked="0" layoutInCell="1" allowOverlap="1" wp14:anchorId="02E284B3" wp14:editId="470987C4">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AA73F" id="Line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7D175FD9" w14:textId="77777777" w:rsidR="00825A7B" w:rsidRPr="00C15F1A" w:rsidRDefault="00914F97" w:rsidP="00825A7B">
      <w:pPr>
        <w:overflowPunct w:val="0"/>
        <w:autoSpaceDE w:val="0"/>
        <w:jc w:val="center"/>
        <w:textAlignment w:val="baseline"/>
        <w:rPr>
          <w:rFonts w:eastAsia="Arial-BoldItalicMT"/>
          <w:b/>
          <w:bCs/>
          <w:iCs/>
          <w:sz w:val="36"/>
          <w:szCs w:val="36"/>
        </w:rPr>
      </w:pPr>
      <w:bookmarkStart w:id="0" w:name="_Hlk518578004"/>
      <w:r w:rsidRPr="00C15F1A">
        <w:rPr>
          <w:rFonts w:eastAsia="Arial-BoldItalicMT"/>
          <w:b/>
          <w:bCs/>
          <w:iCs/>
          <w:noProof/>
          <w:sz w:val="36"/>
          <w:szCs w:val="36"/>
          <w:lang w:eastAsia="ru-RU"/>
        </w:rPr>
        <w:drawing>
          <wp:inline distT="0" distB="0" distL="0" distR="0" wp14:anchorId="53046D98" wp14:editId="6BED51BC">
            <wp:extent cx="1684869" cy="2003460"/>
            <wp:effectExtent l="0" t="0" r="0" b="0"/>
            <wp:docPr id="1" name="Рисунок 1" descr="C:\Users\Секретарь\YandexDisk-ala.lobanova\Челябинская обл\Агаповский район\Coat_of_Arms_of_Agapovsky_rayon_(Chelyabin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YandexDisk-ala.lobanova\Челябинская обл\Агаповский район\Coat_of_Arms_of_Agapovsky_rayon_(Chelyabinsk_oblast).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84806" cy="2003385"/>
                    </a:xfrm>
                    <a:prstGeom prst="rect">
                      <a:avLst/>
                    </a:prstGeom>
                    <a:noFill/>
                    <a:ln>
                      <a:noFill/>
                    </a:ln>
                  </pic:spPr>
                </pic:pic>
              </a:graphicData>
            </a:graphic>
          </wp:inline>
        </w:drawing>
      </w:r>
    </w:p>
    <w:p w14:paraId="04C4F7EE" w14:textId="77777777" w:rsidR="00825A7B" w:rsidRPr="00C15F1A" w:rsidRDefault="00825A7B" w:rsidP="00825A7B">
      <w:pPr>
        <w:overflowPunct w:val="0"/>
        <w:autoSpaceDE w:val="0"/>
        <w:jc w:val="center"/>
        <w:textAlignment w:val="baseline"/>
        <w:rPr>
          <w:b/>
          <w:iCs/>
          <w:sz w:val="32"/>
          <w:szCs w:val="32"/>
        </w:rPr>
      </w:pPr>
    </w:p>
    <w:p w14:paraId="13680EC0" w14:textId="77777777" w:rsidR="00825A7B" w:rsidRPr="00C15F1A" w:rsidRDefault="00825A7B" w:rsidP="00825A7B">
      <w:pPr>
        <w:suppressAutoHyphens w:val="0"/>
        <w:ind w:right="-3"/>
        <w:jc w:val="center"/>
        <w:rPr>
          <w:b/>
          <w:sz w:val="32"/>
          <w:szCs w:val="32"/>
        </w:rPr>
      </w:pPr>
      <w:bookmarkStart w:id="1" w:name="_Hlk518577979"/>
      <w:r w:rsidRPr="00C15F1A">
        <w:rPr>
          <w:b/>
          <w:sz w:val="32"/>
          <w:szCs w:val="32"/>
        </w:rPr>
        <w:t>Проект планировки и проект межевания территории</w:t>
      </w:r>
      <w:r w:rsidR="00914F97" w:rsidRPr="00C15F1A">
        <w:rPr>
          <w:b/>
          <w:sz w:val="32"/>
          <w:szCs w:val="32"/>
        </w:rPr>
        <w:t>,</w:t>
      </w:r>
      <w:r w:rsidRPr="00C15F1A">
        <w:rPr>
          <w:b/>
          <w:sz w:val="32"/>
          <w:szCs w:val="32"/>
        </w:rPr>
        <w:t xml:space="preserve"> </w:t>
      </w:r>
    </w:p>
    <w:p w14:paraId="1A0A9273" w14:textId="77777777" w:rsidR="00825A7B" w:rsidRPr="00C15F1A" w:rsidRDefault="00914F97" w:rsidP="00825A7B">
      <w:pPr>
        <w:suppressAutoHyphens w:val="0"/>
        <w:ind w:right="-3"/>
        <w:jc w:val="center"/>
        <w:rPr>
          <w:b/>
          <w:sz w:val="32"/>
          <w:szCs w:val="32"/>
        </w:rPr>
      </w:pPr>
      <w:r w:rsidRPr="00C15F1A">
        <w:rPr>
          <w:b/>
          <w:sz w:val="32"/>
          <w:szCs w:val="32"/>
        </w:rPr>
        <w:t>расположенной по адресу: Челябинская область, Агаповский район, Желтинское сельское поселение, в 5 км на юго-запад от п.Желтинский, территория земельных участков с кадастровыми номерами 74:01:0201005:38, 74:01:0201005:31, 74:01:0201005:32, с учетом санитарно-защитной зоны</w:t>
      </w:r>
    </w:p>
    <w:bookmarkEnd w:id="0"/>
    <w:bookmarkEnd w:id="1"/>
    <w:p w14:paraId="22A1102F" w14:textId="77777777" w:rsidR="000C2047" w:rsidRPr="00C15F1A" w:rsidRDefault="000C2047" w:rsidP="00A65C93">
      <w:pPr>
        <w:overflowPunct w:val="0"/>
        <w:autoSpaceDE w:val="0"/>
        <w:jc w:val="center"/>
        <w:textAlignment w:val="baseline"/>
        <w:rPr>
          <w:i/>
          <w:sz w:val="32"/>
          <w:szCs w:val="32"/>
          <w:lang w:eastAsia="ru-RU"/>
        </w:rPr>
      </w:pPr>
    </w:p>
    <w:p w14:paraId="17F69CB7" w14:textId="77777777" w:rsidR="00151647" w:rsidRPr="00C15F1A" w:rsidRDefault="00151647" w:rsidP="00C15C93">
      <w:pPr>
        <w:suppressAutoHyphens w:val="0"/>
        <w:overflowPunct w:val="0"/>
        <w:autoSpaceDE w:val="0"/>
        <w:ind w:right="-3"/>
        <w:jc w:val="center"/>
        <w:textAlignment w:val="baseline"/>
        <w:rPr>
          <w:i/>
          <w:sz w:val="32"/>
          <w:szCs w:val="32"/>
          <w:lang w:eastAsia="ru-RU"/>
        </w:rPr>
      </w:pPr>
      <w:r w:rsidRPr="00C15F1A">
        <w:rPr>
          <w:i/>
          <w:sz w:val="32"/>
          <w:szCs w:val="32"/>
          <w:lang w:eastAsia="ru-RU"/>
        </w:rPr>
        <w:t>ПРОЕКТ МЕЖЕВАНИЯ ТЕРРИТОРИИ</w:t>
      </w:r>
    </w:p>
    <w:p w14:paraId="6AE6D073" w14:textId="77777777" w:rsidR="00151647" w:rsidRPr="00C15F1A" w:rsidRDefault="00151647" w:rsidP="00C15C93">
      <w:pPr>
        <w:suppressAutoHyphens w:val="0"/>
        <w:overflowPunct w:val="0"/>
        <w:autoSpaceDE w:val="0"/>
        <w:ind w:right="-3"/>
        <w:jc w:val="center"/>
        <w:textAlignment w:val="baseline"/>
        <w:rPr>
          <w:sz w:val="32"/>
          <w:szCs w:val="32"/>
          <w:lang w:eastAsia="ru-RU"/>
        </w:rPr>
      </w:pPr>
    </w:p>
    <w:p w14:paraId="33D7BFEB" w14:textId="77777777" w:rsidR="0051371A" w:rsidRPr="00C15F1A" w:rsidRDefault="0051371A" w:rsidP="0051371A">
      <w:pPr>
        <w:suppressAutoHyphens w:val="0"/>
        <w:overflowPunct w:val="0"/>
        <w:autoSpaceDE w:val="0"/>
        <w:ind w:right="-3"/>
        <w:jc w:val="center"/>
        <w:textAlignment w:val="baseline"/>
        <w:rPr>
          <w:sz w:val="32"/>
          <w:szCs w:val="32"/>
          <w:lang w:eastAsia="ru-RU"/>
        </w:rPr>
      </w:pPr>
      <w:r w:rsidRPr="00C15F1A">
        <w:rPr>
          <w:sz w:val="32"/>
          <w:szCs w:val="32"/>
          <w:lang w:eastAsia="ru-RU"/>
        </w:rPr>
        <w:t>Том I</w:t>
      </w:r>
      <w:r w:rsidR="007A3AF4" w:rsidRPr="00C15F1A">
        <w:rPr>
          <w:sz w:val="32"/>
          <w:szCs w:val="32"/>
          <w:lang w:eastAsia="ru-RU"/>
        </w:rPr>
        <w:t>II</w:t>
      </w:r>
    </w:p>
    <w:p w14:paraId="76EA62D3" w14:textId="77777777" w:rsidR="00825A7B" w:rsidRPr="00C15F1A" w:rsidRDefault="00825A7B" w:rsidP="0051371A">
      <w:pPr>
        <w:suppressAutoHyphens w:val="0"/>
        <w:overflowPunct w:val="0"/>
        <w:autoSpaceDE w:val="0"/>
        <w:ind w:right="-3"/>
        <w:jc w:val="center"/>
        <w:textAlignment w:val="baseline"/>
        <w:rPr>
          <w:sz w:val="32"/>
          <w:szCs w:val="32"/>
          <w:lang w:eastAsia="ru-RU"/>
        </w:rPr>
      </w:pPr>
    </w:p>
    <w:p w14:paraId="18DE2B4C" w14:textId="77777777" w:rsidR="00A70832" w:rsidRPr="00C15F1A" w:rsidRDefault="0051371A" w:rsidP="0051371A">
      <w:pPr>
        <w:suppressAutoHyphens w:val="0"/>
        <w:overflowPunct w:val="0"/>
        <w:autoSpaceDE w:val="0"/>
        <w:ind w:right="-3"/>
        <w:jc w:val="center"/>
        <w:textAlignment w:val="baseline"/>
        <w:rPr>
          <w:sz w:val="32"/>
          <w:szCs w:val="32"/>
          <w:lang w:eastAsia="ru-RU"/>
        </w:rPr>
      </w:pPr>
      <w:r w:rsidRPr="00C15F1A">
        <w:rPr>
          <w:sz w:val="32"/>
          <w:szCs w:val="32"/>
          <w:lang w:eastAsia="ru-RU"/>
        </w:rPr>
        <w:t>Основная часть проекта</w:t>
      </w:r>
    </w:p>
    <w:p w14:paraId="1E2FB2CA" w14:textId="77777777" w:rsidR="0051371A" w:rsidRPr="00C15F1A" w:rsidRDefault="0051371A" w:rsidP="0051371A">
      <w:pPr>
        <w:suppressAutoHyphens w:val="0"/>
        <w:overflowPunct w:val="0"/>
        <w:autoSpaceDE w:val="0"/>
        <w:ind w:right="-3"/>
        <w:jc w:val="center"/>
        <w:textAlignment w:val="baseline"/>
        <w:rPr>
          <w:sz w:val="32"/>
          <w:szCs w:val="32"/>
          <w:lang w:eastAsia="ru-RU"/>
        </w:rPr>
      </w:pPr>
    </w:p>
    <w:p w14:paraId="26EAC15B" w14:textId="77777777" w:rsidR="00A70832" w:rsidRPr="00C15F1A" w:rsidRDefault="00A70832" w:rsidP="00F311E3">
      <w:pPr>
        <w:suppressAutoHyphens w:val="0"/>
        <w:overflowPunct w:val="0"/>
        <w:autoSpaceDE w:val="0"/>
        <w:ind w:right="-3"/>
        <w:jc w:val="center"/>
        <w:textAlignment w:val="baseline"/>
        <w:rPr>
          <w:sz w:val="32"/>
          <w:szCs w:val="32"/>
          <w:lang w:eastAsia="ru-RU"/>
        </w:rPr>
      </w:pPr>
      <w:r w:rsidRPr="00C15F1A">
        <w:rPr>
          <w:sz w:val="32"/>
          <w:szCs w:val="32"/>
          <w:lang w:eastAsia="ru-RU"/>
        </w:rPr>
        <w:t>Текстовая часть</w:t>
      </w:r>
    </w:p>
    <w:p w14:paraId="17088EF6" w14:textId="77777777" w:rsidR="00151647" w:rsidRPr="00C15F1A" w:rsidRDefault="00151647" w:rsidP="00C15C93">
      <w:pPr>
        <w:widowControl w:val="0"/>
        <w:ind w:right="-3"/>
        <w:jc w:val="center"/>
        <w:rPr>
          <w:rFonts w:eastAsia="Lucida Sans Unicode"/>
          <w:bCs/>
          <w:kern w:val="1"/>
          <w:sz w:val="20"/>
          <w:szCs w:val="20"/>
          <w:lang w:eastAsia="ru-RU"/>
        </w:rPr>
      </w:pPr>
    </w:p>
    <w:p w14:paraId="3E61311C" w14:textId="77777777" w:rsidR="000C2047" w:rsidRPr="00C15F1A" w:rsidRDefault="000C2047" w:rsidP="000C2047">
      <w:pPr>
        <w:widowControl w:val="0"/>
        <w:ind w:right="-3"/>
        <w:jc w:val="center"/>
        <w:rPr>
          <w:rFonts w:eastAsia="Lucida Sans Unicode"/>
          <w:bCs/>
          <w:kern w:val="1"/>
          <w:sz w:val="20"/>
          <w:szCs w:val="20"/>
          <w:lang w:eastAsia="ru-RU"/>
        </w:rPr>
      </w:pPr>
      <w:r w:rsidRPr="00C15F1A">
        <w:rPr>
          <w:rFonts w:eastAsia="Lucida Sans Unicode"/>
          <w:bCs/>
          <w:kern w:val="1"/>
          <w:sz w:val="20"/>
          <w:szCs w:val="20"/>
          <w:lang w:eastAsia="ru-RU"/>
        </w:rPr>
        <w:t>Шифр: А</w:t>
      </w:r>
      <w:r w:rsidR="006276D3" w:rsidRPr="00C15F1A">
        <w:rPr>
          <w:rFonts w:eastAsia="Lucida Sans Unicode"/>
          <w:bCs/>
          <w:kern w:val="1"/>
          <w:sz w:val="20"/>
          <w:szCs w:val="20"/>
          <w:lang w:eastAsia="ru-RU"/>
        </w:rPr>
        <w:t>-</w:t>
      </w:r>
      <w:r w:rsidR="0095447B" w:rsidRPr="00C15F1A">
        <w:rPr>
          <w:rFonts w:eastAsia="Lucida Sans Unicode"/>
          <w:bCs/>
          <w:kern w:val="1"/>
          <w:sz w:val="20"/>
          <w:szCs w:val="20"/>
          <w:lang w:eastAsia="ru-RU"/>
        </w:rPr>
        <w:t>3</w:t>
      </w:r>
      <w:r w:rsidR="00914F97" w:rsidRPr="00C15F1A">
        <w:rPr>
          <w:rFonts w:eastAsia="Lucida Sans Unicode"/>
          <w:bCs/>
          <w:kern w:val="1"/>
          <w:sz w:val="20"/>
          <w:szCs w:val="20"/>
          <w:lang w:eastAsia="ru-RU"/>
        </w:rPr>
        <w:t>6</w:t>
      </w:r>
      <w:r w:rsidR="006276D3" w:rsidRPr="00C15F1A">
        <w:rPr>
          <w:rFonts w:eastAsia="Lucida Sans Unicode"/>
          <w:bCs/>
          <w:kern w:val="1"/>
          <w:sz w:val="20"/>
          <w:szCs w:val="20"/>
          <w:lang w:eastAsia="ru-RU"/>
        </w:rPr>
        <w:t>.9</w:t>
      </w:r>
      <w:r w:rsidR="0095447B" w:rsidRPr="00C15F1A">
        <w:rPr>
          <w:rFonts w:eastAsia="Lucida Sans Unicode"/>
          <w:bCs/>
          <w:kern w:val="1"/>
          <w:sz w:val="20"/>
          <w:szCs w:val="20"/>
          <w:lang w:eastAsia="ru-RU"/>
        </w:rPr>
        <w:t>1</w:t>
      </w:r>
      <w:r w:rsidR="00914F97" w:rsidRPr="00C15F1A">
        <w:rPr>
          <w:rFonts w:eastAsia="Lucida Sans Unicode"/>
          <w:bCs/>
          <w:kern w:val="1"/>
          <w:sz w:val="20"/>
          <w:szCs w:val="20"/>
          <w:lang w:eastAsia="ru-RU"/>
        </w:rPr>
        <w:t>8</w:t>
      </w:r>
      <w:r w:rsidR="006276D3" w:rsidRPr="00C15F1A">
        <w:rPr>
          <w:rFonts w:eastAsia="Lucida Sans Unicode"/>
          <w:bCs/>
          <w:kern w:val="1"/>
          <w:sz w:val="20"/>
          <w:szCs w:val="20"/>
          <w:lang w:eastAsia="ru-RU"/>
        </w:rPr>
        <w:t xml:space="preserve">-18 </w:t>
      </w:r>
      <w:r w:rsidR="00F311E3" w:rsidRPr="00C15F1A">
        <w:rPr>
          <w:rFonts w:eastAsia="Lucida Sans Unicode"/>
          <w:bCs/>
          <w:kern w:val="1"/>
          <w:sz w:val="20"/>
          <w:szCs w:val="20"/>
          <w:lang w:eastAsia="ru-RU"/>
        </w:rPr>
        <w:t>ПМТ.ТЧ</w:t>
      </w:r>
    </w:p>
    <w:p w14:paraId="31A5CC6D" w14:textId="77777777" w:rsidR="000C2047" w:rsidRPr="00C15F1A" w:rsidRDefault="000C2047" w:rsidP="000C2047">
      <w:pPr>
        <w:tabs>
          <w:tab w:val="left" w:pos="5700"/>
        </w:tabs>
        <w:suppressAutoHyphens w:val="0"/>
        <w:ind w:right="-3"/>
        <w:jc w:val="center"/>
        <w:rPr>
          <w:sz w:val="20"/>
          <w:szCs w:val="20"/>
          <w:lang w:eastAsia="ru-RU"/>
        </w:rPr>
      </w:pPr>
    </w:p>
    <w:p w14:paraId="40A02F7D" w14:textId="77777777" w:rsidR="000C2047" w:rsidRPr="00C15F1A" w:rsidRDefault="001C03A1" w:rsidP="000C2047">
      <w:pPr>
        <w:tabs>
          <w:tab w:val="left" w:pos="5700"/>
        </w:tabs>
        <w:suppressAutoHyphens w:val="0"/>
        <w:ind w:right="-3"/>
        <w:jc w:val="center"/>
        <w:rPr>
          <w:sz w:val="20"/>
          <w:szCs w:val="20"/>
          <w:lang w:eastAsia="ru-RU"/>
        </w:rPr>
      </w:pPr>
      <w:r w:rsidRPr="00C15F1A">
        <w:rPr>
          <w:noProof/>
          <w:lang w:eastAsia="ru-RU"/>
        </w:rPr>
        <mc:AlternateContent>
          <mc:Choice Requires="wps">
            <w:drawing>
              <wp:anchor distT="4294967291" distB="4294967291" distL="114300" distR="114300" simplePos="0" relativeHeight="251657216" behindDoc="0" locked="0" layoutInCell="1" allowOverlap="1" wp14:anchorId="709A544E" wp14:editId="6BA11DC2">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D960E" id="Line 3" o:spid="_x0000_s1026" style="position:absolute;flip:y;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5C4AA999" w14:textId="77777777" w:rsidR="006276D3" w:rsidRPr="00C15F1A" w:rsidRDefault="006276D3" w:rsidP="006276D3">
      <w:pPr>
        <w:tabs>
          <w:tab w:val="left" w:pos="5700"/>
        </w:tabs>
        <w:suppressAutoHyphens w:val="0"/>
        <w:ind w:right="-3"/>
        <w:jc w:val="center"/>
        <w:rPr>
          <w:sz w:val="20"/>
          <w:szCs w:val="20"/>
          <w:lang w:eastAsia="ru-RU"/>
        </w:rPr>
      </w:pPr>
    </w:p>
    <w:p w14:paraId="37592E98" w14:textId="77777777" w:rsidR="006276D3" w:rsidRPr="00C15F1A" w:rsidRDefault="006276D3" w:rsidP="006276D3">
      <w:pPr>
        <w:tabs>
          <w:tab w:val="left" w:pos="5700"/>
        </w:tabs>
        <w:suppressAutoHyphens w:val="0"/>
        <w:ind w:right="-3"/>
        <w:jc w:val="center"/>
        <w:rPr>
          <w:sz w:val="20"/>
          <w:szCs w:val="20"/>
          <w:lang w:eastAsia="ru-RU"/>
        </w:rPr>
      </w:pPr>
      <w:r w:rsidRPr="00C15F1A">
        <w:rPr>
          <w:sz w:val="20"/>
          <w:szCs w:val="20"/>
          <w:lang w:eastAsia="ru-RU"/>
        </w:rPr>
        <w:t xml:space="preserve">Заказчик: </w:t>
      </w:r>
      <w:r w:rsidR="00914F97" w:rsidRPr="00C15F1A">
        <w:rPr>
          <w:sz w:val="20"/>
          <w:szCs w:val="20"/>
          <w:lang w:eastAsia="ru-RU"/>
        </w:rPr>
        <w:t>Общество с ограниченной ответственностью «</w:t>
      </w:r>
      <w:r w:rsidR="00946A12" w:rsidRPr="00C15F1A">
        <w:rPr>
          <w:sz w:val="20"/>
          <w:szCs w:val="20"/>
          <w:lang w:eastAsia="ru-RU"/>
        </w:rPr>
        <w:t>Уральский Сибирит»</w:t>
      </w:r>
    </w:p>
    <w:p w14:paraId="735D5927" w14:textId="77777777" w:rsidR="0022068C" w:rsidRPr="00C15F1A" w:rsidRDefault="0022068C" w:rsidP="0022068C">
      <w:pPr>
        <w:tabs>
          <w:tab w:val="left" w:pos="5700"/>
        </w:tabs>
        <w:suppressAutoHyphens w:val="0"/>
        <w:ind w:right="-3"/>
        <w:jc w:val="center"/>
        <w:rPr>
          <w:sz w:val="20"/>
          <w:szCs w:val="20"/>
          <w:lang w:eastAsia="ru-RU"/>
        </w:rPr>
      </w:pPr>
    </w:p>
    <w:p w14:paraId="5F322880" w14:textId="77777777" w:rsidR="0022068C" w:rsidRPr="00C15F1A" w:rsidRDefault="0022068C" w:rsidP="0022068C">
      <w:pPr>
        <w:tabs>
          <w:tab w:val="left" w:pos="5700"/>
        </w:tabs>
        <w:suppressAutoHyphens w:val="0"/>
        <w:ind w:right="-3"/>
        <w:jc w:val="center"/>
        <w:rPr>
          <w:sz w:val="20"/>
          <w:szCs w:val="20"/>
          <w:lang w:eastAsia="ru-RU"/>
        </w:rPr>
      </w:pPr>
    </w:p>
    <w:p w14:paraId="22488FBE" w14:textId="77777777" w:rsidR="0022068C" w:rsidRPr="00C15F1A" w:rsidRDefault="0022068C" w:rsidP="0022068C">
      <w:pPr>
        <w:tabs>
          <w:tab w:val="left" w:pos="5700"/>
        </w:tabs>
        <w:suppressAutoHyphens w:val="0"/>
        <w:ind w:right="-3"/>
        <w:jc w:val="center"/>
        <w:rPr>
          <w:sz w:val="20"/>
          <w:szCs w:val="20"/>
          <w:lang w:eastAsia="ru-RU"/>
        </w:rPr>
      </w:pPr>
    </w:p>
    <w:p w14:paraId="54BF2C50" w14:textId="77777777" w:rsidR="0022068C" w:rsidRPr="00C15F1A" w:rsidRDefault="0022068C" w:rsidP="0022068C">
      <w:pPr>
        <w:tabs>
          <w:tab w:val="left" w:pos="5700"/>
        </w:tabs>
        <w:suppressAutoHyphens w:val="0"/>
        <w:ind w:right="-3"/>
        <w:jc w:val="center"/>
        <w:rPr>
          <w:sz w:val="20"/>
          <w:szCs w:val="20"/>
          <w:lang w:eastAsia="ru-RU"/>
        </w:rPr>
      </w:pPr>
      <w:r w:rsidRPr="00C15F1A">
        <w:rPr>
          <w:sz w:val="20"/>
          <w:szCs w:val="20"/>
          <w:lang w:eastAsia="ru-RU"/>
        </w:rPr>
        <w:t>Директор ООО «Архивариус»                                                                 К. Н. Гребенщиков</w:t>
      </w:r>
    </w:p>
    <w:p w14:paraId="4513CD0F" w14:textId="77777777" w:rsidR="0022068C" w:rsidRPr="00C15F1A" w:rsidRDefault="0022068C" w:rsidP="0022068C">
      <w:pPr>
        <w:tabs>
          <w:tab w:val="left" w:pos="5700"/>
        </w:tabs>
        <w:suppressAutoHyphens w:val="0"/>
        <w:ind w:right="-3"/>
        <w:jc w:val="center"/>
        <w:rPr>
          <w:sz w:val="20"/>
          <w:szCs w:val="20"/>
          <w:lang w:eastAsia="ru-RU"/>
        </w:rPr>
      </w:pPr>
    </w:p>
    <w:p w14:paraId="23AE83AE" w14:textId="77777777" w:rsidR="0022068C" w:rsidRPr="00C15F1A" w:rsidRDefault="0022068C" w:rsidP="0022068C">
      <w:pPr>
        <w:tabs>
          <w:tab w:val="left" w:pos="5700"/>
        </w:tabs>
        <w:suppressAutoHyphens w:val="0"/>
        <w:ind w:right="-3"/>
        <w:jc w:val="center"/>
        <w:rPr>
          <w:sz w:val="20"/>
          <w:szCs w:val="20"/>
          <w:lang w:eastAsia="ru-RU"/>
        </w:rPr>
      </w:pPr>
    </w:p>
    <w:p w14:paraId="78FE6BC5" w14:textId="77777777" w:rsidR="0022068C" w:rsidRPr="00C15F1A" w:rsidRDefault="00825A7B" w:rsidP="0022068C">
      <w:pPr>
        <w:tabs>
          <w:tab w:val="left" w:pos="5700"/>
        </w:tabs>
        <w:suppressAutoHyphens w:val="0"/>
        <w:ind w:right="-3"/>
        <w:jc w:val="center"/>
        <w:rPr>
          <w:sz w:val="20"/>
          <w:szCs w:val="20"/>
          <w:lang w:eastAsia="ru-RU"/>
        </w:rPr>
      </w:pPr>
      <w:r w:rsidRPr="00C15F1A">
        <w:rPr>
          <w:sz w:val="20"/>
          <w:szCs w:val="20"/>
          <w:lang w:eastAsia="ru-RU"/>
        </w:rPr>
        <w:t>Магнитогорск</w:t>
      </w:r>
      <w:r w:rsidR="006276D3" w:rsidRPr="00C15F1A">
        <w:rPr>
          <w:sz w:val="20"/>
          <w:szCs w:val="20"/>
          <w:lang w:eastAsia="ru-RU"/>
        </w:rPr>
        <w:t xml:space="preserve">, 2018 </w:t>
      </w:r>
      <w:r w:rsidR="0022068C" w:rsidRPr="00C15F1A">
        <w:rPr>
          <w:sz w:val="20"/>
          <w:szCs w:val="20"/>
          <w:lang w:eastAsia="ru-RU"/>
        </w:rPr>
        <w:t>г.</w:t>
      </w:r>
    </w:p>
    <w:p w14:paraId="5379624C" w14:textId="77777777" w:rsidR="0042669E" w:rsidRPr="00C15F1A" w:rsidRDefault="0042669E" w:rsidP="0042669E">
      <w:pPr>
        <w:suppressAutoHyphens w:val="0"/>
        <w:spacing w:after="240"/>
        <w:ind w:left="284" w:right="284" w:firstLine="851"/>
        <w:rPr>
          <w:sz w:val="28"/>
          <w:szCs w:val="28"/>
          <w:lang w:eastAsia="ru-RU"/>
        </w:rPr>
        <w:sectPr w:rsidR="0042669E" w:rsidRPr="00C15F1A" w:rsidSect="00C15C93">
          <w:headerReference w:type="default" r:id="rId10"/>
          <w:footerReference w:type="default" r:id="rId11"/>
          <w:pgSz w:w="11906" w:h="16838"/>
          <w:pgMar w:top="993" w:right="850" w:bottom="851" w:left="1418" w:header="708" w:footer="708" w:gutter="0"/>
          <w:cols w:space="708"/>
          <w:titlePg/>
          <w:docGrid w:linePitch="360"/>
        </w:sectPr>
      </w:pPr>
    </w:p>
    <w:p w14:paraId="72BCCFA7" w14:textId="77777777" w:rsidR="00825A7B" w:rsidRPr="00C15F1A" w:rsidRDefault="00825A7B" w:rsidP="00825A7B">
      <w:pPr>
        <w:spacing w:after="240"/>
        <w:jc w:val="center"/>
        <w:rPr>
          <w:b/>
          <w:i/>
          <w:iCs/>
        </w:rPr>
      </w:pPr>
      <w:r w:rsidRPr="00C15F1A">
        <w:rPr>
          <w:b/>
          <w:i/>
          <w:iCs/>
        </w:rPr>
        <w:lastRenderedPageBreak/>
        <w:t>СОСТАВ ПРОЕКТА</w:t>
      </w:r>
    </w:p>
    <w:tbl>
      <w:tblPr>
        <w:tblW w:w="100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6"/>
        <w:gridCol w:w="2979"/>
        <w:gridCol w:w="1291"/>
      </w:tblGrid>
      <w:tr w:rsidR="00C15F1A" w:rsidRPr="00C15F1A" w14:paraId="049F509C"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hideMark/>
          </w:tcPr>
          <w:p w14:paraId="507735E6" w14:textId="77777777" w:rsidR="00146901" w:rsidRPr="00C15F1A" w:rsidRDefault="00146901" w:rsidP="00146901">
            <w:pPr>
              <w:suppressAutoHyphens w:val="0"/>
              <w:ind w:left="-108" w:right="-142"/>
              <w:jc w:val="center"/>
              <w:rPr>
                <w:rFonts w:eastAsiaTheme="minorHAnsi"/>
                <w:b/>
                <w:lang w:eastAsia="en-US"/>
              </w:rPr>
            </w:pPr>
            <w:bookmarkStart w:id="2" w:name="_Hlk491395659"/>
            <w:bookmarkStart w:id="3" w:name="_Hlk518588451"/>
            <w:r w:rsidRPr="00C15F1A">
              <w:rPr>
                <w:rFonts w:eastAsiaTheme="minorHAnsi"/>
                <w:b/>
                <w:lang w:eastAsia="en-US"/>
              </w:rPr>
              <w:t>№</w:t>
            </w:r>
          </w:p>
        </w:tc>
        <w:tc>
          <w:tcPr>
            <w:tcW w:w="5246" w:type="dxa"/>
            <w:tcBorders>
              <w:top w:val="single" w:sz="4" w:space="0" w:color="auto"/>
              <w:left w:val="single" w:sz="4" w:space="0" w:color="auto"/>
              <w:bottom w:val="single" w:sz="4" w:space="0" w:color="auto"/>
              <w:right w:val="single" w:sz="4" w:space="0" w:color="auto"/>
            </w:tcBorders>
            <w:vAlign w:val="center"/>
            <w:hideMark/>
          </w:tcPr>
          <w:p w14:paraId="085B98B1" w14:textId="77777777" w:rsidR="00146901" w:rsidRPr="00C15F1A" w:rsidRDefault="00146901" w:rsidP="00146901">
            <w:pPr>
              <w:suppressAutoHyphens w:val="0"/>
              <w:jc w:val="center"/>
              <w:rPr>
                <w:rFonts w:eastAsiaTheme="minorHAnsi"/>
                <w:b/>
                <w:lang w:eastAsia="en-US"/>
              </w:rPr>
            </w:pPr>
            <w:r w:rsidRPr="00C15F1A">
              <w:rPr>
                <w:rFonts w:eastAsiaTheme="minorHAnsi"/>
                <w:b/>
                <w:lang w:eastAsia="en-US"/>
              </w:rPr>
              <w:t>Наименование</w:t>
            </w:r>
          </w:p>
        </w:tc>
        <w:tc>
          <w:tcPr>
            <w:tcW w:w="2979" w:type="dxa"/>
            <w:tcBorders>
              <w:top w:val="single" w:sz="4" w:space="0" w:color="auto"/>
              <w:left w:val="single" w:sz="4" w:space="0" w:color="auto"/>
              <w:bottom w:val="single" w:sz="4" w:space="0" w:color="auto"/>
              <w:right w:val="single" w:sz="4" w:space="0" w:color="auto"/>
            </w:tcBorders>
            <w:vAlign w:val="center"/>
            <w:hideMark/>
          </w:tcPr>
          <w:p w14:paraId="3CFD7380" w14:textId="77777777" w:rsidR="00146901" w:rsidRPr="00C15F1A" w:rsidRDefault="00146901" w:rsidP="00146901">
            <w:pPr>
              <w:suppressAutoHyphens w:val="0"/>
              <w:jc w:val="center"/>
              <w:rPr>
                <w:rFonts w:eastAsiaTheme="minorHAnsi"/>
                <w:b/>
                <w:lang w:eastAsia="en-US"/>
              </w:rPr>
            </w:pPr>
            <w:r w:rsidRPr="00C15F1A">
              <w:rPr>
                <w:rFonts w:eastAsiaTheme="minorHAnsi"/>
                <w:b/>
                <w:lang w:eastAsia="en-US"/>
              </w:rPr>
              <w:t>Шифр</w:t>
            </w:r>
          </w:p>
        </w:tc>
        <w:tc>
          <w:tcPr>
            <w:tcW w:w="1291" w:type="dxa"/>
            <w:tcBorders>
              <w:top w:val="single" w:sz="4" w:space="0" w:color="auto"/>
              <w:left w:val="single" w:sz="4" w:space="0" w:color="auto"/>
              <w:bottom w:val="single" w:sz="4" w:space="0" w:color="auto"/>
              <w:right w:val="single" w:sz="4" w:space="0" w:color="auto"/>
            </w:tcBorders>
            <w:vAlign w:val="center"/>
            <w:hideMark/>
          </w:tcPr>
          <w:p w14:paraId="6244CDFD" w14:textId="77777777" w:rsidR="00146901" w:rsidRPr="00C15F1A" w:rsidRDefault="00146901" w:rsidP="00146901">
            <w:pPr>
              <w:suppressAutoHyphens w:val="0"/>
              <w:jc w:val="center"/>
              <w:rPr>
                <w:rFonts w:eastAsiaTheme="minorHAnsi"/>
                <w:b/>
                <w:lang w:eastAsia="en-US"/>
              </w:rPr>
            </w:pPr>
            <w:r w:rsidRPr="00C15F1A">
              <w:rPr>
                <w:rFonts w:eastAsiaTheme="minorHAnsi"/>
                <w:b/>
                <w:lang w:eastAsia="en-US"/>
              </w:rPr>
              <w:t>Масштаб</w:t>
            </w:r>
          </w:p>
        </w:tc>
      </w:tr>
      <w:tr w:rsidR="00C15F1A" w:rsidRPr="00C15F1A" w14:paraId="50FE713B"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EE42126" w14:textId="77777777" w:rsidR="00146901" w:rsidRPr="00C15F1A" w:rsidRDefault="00146901" w:rsidP="00146901">
            <w:pPr>
              <w:suppressAutoHyphens w:val="0"/>
              <w:ind w:left="-108" w:right="-142" w:firstLine="108"/>
              <w:jc w:val="center"/>
              <w:rPr>
                <w:rFonts w:eastAsiaTheme="minorHAnsi"/>
                <w:b/>
                <w:lang w:eastAsia="en-US"/>
              </w:rPr>
            </w:pPr>
          </w:p>
        </w:tc>
        <w:tc>
          <w:tcPr>
            <w:tcW w:w="9516" w:type="dxa"/>
            <w:gridSpan w:val="3"/>
            <w:tcBorders>
              <w:top w:val="single" w:sz="4" w:space="0" w:color="auto"/>
              <w:left w:val="single" w:sz="4" w:space="0" w:color="auto"/>
              <w:bottom w:val="single" w:sz="4" w:space="0" w:color="auto"/>
              <w:right w:val="single" w:sz="4" w:space="0" w:color="auto"/>
            </w:tcBorders>
            <w:vAlign w:val="center"/>
            <w:hideMark/>
          </w:tcPr>
          <w:p w14:paraId="40D89CA6" w14:textId="77777777" w:rsidR="00146901" w:rsidRPr="00C15F1A" w:rsidRDefault="00146901" w:rsidP="00146901">
            <w:pPr>
              <w:widowControl w:val="0"/>
              <w:suppressAutoHyphens w:val="0"/>
              <w:autoSpaceDE w:val="0"/>
              <w:adjustRightInd w:val="0"/>
              <w:jc w:val="center"/>
              <w:textAlignment w:val="baseline"/>
              <w:rPr>
                <w:rFonts w:eastAsia="GOST Type AU"/>
                <w:b/>
                <w:lang w:eastAsia="en-US"/>
              </w:rPr>
            </w:pPr>
            <w:r w:rsidRPr="00C15F1A">
              <w:rPr>
                <w:rFonts w:eastAsiaTheme="minorHAnsi"/>
                <w:b/>
                <w:iCs/>
                <w:lang w:eastAsia="en-US"/>
              </w:rPr>
              <w:t>Проект планировки территории</w:t>
            </w:r>
          </w:p>
        </w:tc>
      </w:tr>
      <w:tr w:rsidR="00C15F1A" w:rsidRPr="00C15F1A" w14:paraId="7F8F8054"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C4AD7F9" w14:textId="77777777" w:rsidR="00146901" w:rsidRPr="00C15F1A" w:rsidRDefault="00146901" w:rsidP="00146901">
            <w:pPr>
              <w:suppressAutoHyphens w:val="0"/>
              <w:ind w:left="-108" w:right="-142" w:firstLine="108"/>
              <w:jc w:val="center"/>
              <w:rPr>
                <w:rFonts w:eastAsiaTheme="minorHAnsi"/>
                <w:b/>
                <w:lang w:eastAsia="en-US"/>
              </w:rPr>
            </w:pPr>
          </w:p>
        </w:tc>
        <w:tc>
          <w:tcPr>
            <w:tcW w:w="9516" w:type="dxa"/>
            <w:gridSpan w:val="3"/>
            <w:tcBorders>
              <w:top w:val="single" w:sz="4" w:space="0" w:color="auto"/>
              <w:left w:val="single" w:sz="4" w:space="0" w:color="auto"/>
              <w:bottom w:val="single" w:sz="4" w:space="0" w:color="auto"/>
              <w:right w:val="single" w:sz="4" w:space="0" w:color="auto"/>
            </w:tcBorders>
            <w:vAlign w:val="center"/>
            <w:hideMark/>
          </w:tcPr>
          <w:p w14:paraId="6E4C48BE" w14:textId="77777777" w:rsidR="00146901" w:rsidRPr="00C15F1A" w:rsidRDefault="00146901" w:rsidP="00146901">
            <w:pPr>
              <w:widowControl w:val="0"/>
              <w:suppressAutoHyphens w:val="0"/>
              <w:autoSpaceDE w:val="0"/>
              <w:adjustRightInd w:val="0"/>
              <w:jc w:val="center"/>
              <w:textAlignment w:val="baseline"/>
              <w:rPr>
                <w:rFonts w:eastAsia="GOST Type AU"/>
                <w:i/>
                <w:lang w:eastAsia="en-US"/>
              </w:rPr>
            </w:pPr>
            <w:r w:rsidRPr="00C15F1A">
              <w:rPr>
                <w:rFonts w:eastAsiaTheme="minorHAnsi"/>
                <w:i/>
                <w:lang w:eastAsia="en-US"/>
              </w:rPr>
              <w:t>Основная часть проекта</w:t>
            </w:r>
          </w:p>
        </w:tc>
      </w:tr>
      <w:tr w:rsidR="00C15F1A" w:rsidRPr="00C15F1A" w14:paraId="1B16640E"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F3B1884" w14:textId="77777777" w:rsidR="00146901" w:rsidRPr="00C15F1A" w:rsidRDefault="00146901" w:rsidP="00146901">
            <w:pPr>
              <w:numPr>
                <w:ilvl w:val="0"/>
                <w:numId w:val="40"/>
              </w:numPr>
              <w:suppressAutoHyphens w:val="0"/>
              <w:ind w:left="-108" w:right="-142" w:firstLine="108"/>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59285F7C" w14:textId="77777777" w:rsidR="00146901" w:rsidRPr="00C15F1A" w:rsidRDefault="00146901" w:rsidP="00146901">
            <w:pPr>
              <w:suppressAutoHyphens w:val="0"/>
              <w:rPr>
                <w:rFonts w:eastAsiaTheme="minorHAnsi"/>
                <w:lang w:eastAsia="en-US"/>
              </w:rPr>
            </w:pPr>
            <w:r w:rsidRPr="00C15F1A">
              <w:rPr>
                <w:rFonts w:eastAsiaTheme="minorHAnsi"/>
                <w:lang w:eastAsia="en-US"/>
              </w:rPr>
              <w:t xml:space="preserve">Чертеж планировки территории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7CE40896"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Theme="minorHAnsi"/>
                <w:lang w:eastAsia="en-US"/>
              </w:rPr>
              <w:t xml:space="preserve">А-36.918-18 </w:t>
            </w:r>
            <w:r w:rsidRPr="00C15F1A">
              <w:rPr>
                <w:rFonts w:eastAsia="GOST Type AU"/>
                <w:lang w:eastAsia="en-US"/>
              </w:rPr>
              <w:t>ППТ.ОЧП-1</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32A5BF3"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GOST Type AU"/>
                <w:lang w:eastAsia="en-US"/>
              </w:rPr>
              <w:t>1:2 000</w:t>
            </w:r>
          </w:p>
        </w:tc>
      </w:tr>
      <w:tr w:rsidR="00C15F1A" w:rsidRPr="00C15F1A" w14:paraId="5CBC00A2"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5091A58"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094470B9" w14:textId="77777777" w:rsidR="00146901" w:rsidRPr="00C15F1A" w:rsidRDefault="00146901" w:rsidP="00146901">
            <w:pPr>
              <w:suppressAutoHyphens w:val="0"/>
              <w:rPr>
                <w:rFonts w:eastAsiaTheme="minorHAnsi"/>
                <w:lang w:eastAsia="en-US"/>
              </w:rPr>
            </w:pPr>
            <w:r w:rsidRPr="00C15F1A">
              <w:rPr>
                <w:rFonts w:eastAsiaTheme="minorHAnsi"/>
                <w:lang w:eastAsia="en-US"/>
              </w:rPr>
              <w:t>Текстовая часть</w:t>
            </w:r>
          </w:p>
        </w:tc>
        <w:tc>
          <w:tcPr>
            <w:tcW w:w="2979" w:type="dxa"/>
            <w:tcBorders>
              <w:top w:val="single" w:sz="4" w:space="0" w:color="auto"/>
              <w:left w:val="single" w:sz="4" w:space="0" w:color="auto"/>
              <w:bottom w:val="single" w:sz="4" w:space="0" w:color="auto"/>
              <w:right w:val="single" w:sz="4" w:space="0" w:color="auto"/>
            </w:tcBorders>
            <w:vAlign w:val="center"/>
          </w:tcPr>
          <w:p w14:paraId="21A51903" w14:textId="77777777" w:rsidR="00146901" w:rsidRPr="00C15F1A" w:rsidRDefault="00146901" w:rsidP="00146901">
            <w:pPr>
              <w:widowControl w:val="0"/>
              <w:suppressAutoHyphens w:val="0"/>
              <w:autoSpaceDE w:val="0"/>
              <w:adjustRightInd w:val="0"/>
              <w:jc w:val="center"/>
              <w:textAlignment w:val="baseline"/>
              <w:rPr>
                <w:rFonts w:eastAsiaTheme="minorHAnsi"/>
                <w:lang w:eastAsia="en-US"/>
              </w:rPr>
            </w:pPr>
          </w:p>
        </w:tc>
        <w:tc>
          <w:tcPr>
            <w:tcW w:w="1291" w:type="dxa"/>
            <w:tcBorders>
              <w:top w:val="single" w:sz="4" w:space="0" w:color="auto"/>
              <w:left w:val="single" w:sz="4" w:space="0" w:color="auto"/>
              <w:bottom w:val="single" w:sz="4" w:space="0" w:color="auto"/>
              <w:right w:val="single" w:sz="4" w:space="0" w:color="auto"/>
            </w:tcBorders>
            <w:vAlign w:val="center"/>
          </w:tcPr>
          <w:p w14:paraId="55BD5D95"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p>
        </w:tc>
      </w:tr>
      <w:tr w:rsidR="00C15F1A" w:rsidRPr="00C15F1A" w14:paraId="67247A63"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3712915" w14:textId="77777777" w:rsidR="00146901" w:rsidRPr="00C15F1A" w:rsidRDefault="00146901" w:rsidP="00146901">
            <w:p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1741E97E" w14:textId="77777777" w:rsidR="00146901" w:rsidRPr="00C15F1A" w:rsidRDefault="00146901" w:rsidP="00146901">
            <w:pPr>
              <w:suppressAutoHyphens w:val="0"/>
              <w:rPr>
                <w:rFonts w:eastAsiaTheme="minorHAnsi"/>
                <w:lang w:eastAsia="en-US"/>
              </w:rPr>
            </w:pPr>
            <w:r w:rsidRPr="00C15F1A">
              <w:rPr>
                <w:rFonts w:eastAsiaTheme="minorHAnsi"/>
                <w:lang w:eastAsia="en-US"/>
              </w:rPr>
              <w:t>Положение о характеристиках планируемого развития территории, о характеристиках объектов капитального строительства</w:t>
            </w:r>
          </w:p>
        </w:tc>
        <w:tc>
          <w:tcPr>
            <w:tcW w:w="2979" w:type="dxa"/>
            <w:tcBorders>
              <w:top w:val="single" w:sz="4" w:space="0" w:color="auto"/>
              <w:left w:val="single" w:sz="4" w:space="0" w:color="auto"/>
              <w:bottom w:val="single" w:sz="4" w:space="0" w:color="auto"/>
              <w:right w:val="single" w:sz="4" w:space="0" w:color="auto"/>
            </w:tcBorders>
            <w:vAlign w:val="center"/>
            <w:hideMark/>
          </w:tcPr>
          <w:p w14:paraId="56A7389A" w14:textId="77777777" w:rsidR="00146901" w:rsidRPr="00C15F1A" w:rsidRDefault="00146901" w:rsidP="00146901">
            <w:pPr>
              <w:widowControl w:val="0"/>
              <w:suppressAutoHyphens w:val="0"/>
              <w:autoSpaceDE w:val="0"/>
              <w:adjustRightInd w:val="0"/>
              <w:jc w:val="center"/>
              <w:textAlignment w:val="baseline"/>
              <w:rPr>
                <w:rFonts w:eastAsiaTheme="minorHAnsi"/>
                <w:iCs/>
                <w:lang w:eastAsia="en-US"/>
              </w:rPr>
            </w:pPr>
            <w:r w:rsidRPr="00C15F1A">
              <w:rPr>
                <w:rFonts w:eastAsiaTheme="minorHAnsi"/>
                <w:iCs/>
                <w:lang w:eastAsia="en-US"/>
              </w:rPr>
              <w:t xml:space="preserve">Том </w:t>
            </w:r>
            <w:r w:rsidRPr="00C15F1A">
              <w:rPr>
                <w:rFonts w:eastAsiaTheme="minorHAnsi"/>
                <w:iCs/>
                <w:lang w:val="en-US" w:eastAsia="en-US"/>
              </w:rPr>
              <w:t xml:space="preserve">I </w:t>
            </w:r>
          </w:p>
          <w:p w14:paraId="68333DC4" w14:textId="77777777" w:rsidR="00146901" w:rsidRPr="00C15F1A" w:rsidRDefault="00146901" w:rsidP="00146901">
            <w:pPr>
              <w:widowControl w:val="0"/>
              <w:suppressAutoHyphens w:val="0"/>
              <w:autoSpaceDE w:val="0"/>
              <w:adjustRightInd w:val="0"/>
              <w:jc w:val="center"/>
              <w:textAlignment w:val="baseline"/>
              <w:rPr>
                <w:rFonts w:eastAsiaTheme="minorHAnsi"/>
                <w:iCs/>
                <w:lang w:eastAsia="en-US"/>
              </w:rPr>
            </w:pPr>
            <w:r w:rsidRPr="00C15F1A">
              <w:rPr>
                <w:rFonts w:eastAsiaTheme="minorHAnsi"/>
                <w:lang w:eastAsia="en-US"/>
              </w:rPr>
              <w:t>А-36.918-18 ППТ.П</w:t>
            </w:r>
          </w:p>
        </w:tc>
        <w:tc>
          <w:tcPr>
            <w:tcW w:w="1291" w:type="dxa"/>
            <w:tcBorders>
              <w:top w:val="single" w:sz="4" w:space="0" w:color="auto"/>
              <w:left w:val="single" w:sz="4" w:space="0" w:color="auto"/>
              <w:bottom w:val="single" w:sz="4" w:space="0" w:color="auto"/>
              <w:right w:val="single" w:sz="4" w:space="0" w:color="auto"/>
            </w:tcBorders>
            <w:vAlign w:val="center"/>
          </w:tcPr>
          <w:p w14:paraId="10D56F88"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p>
        </w:tc>
      </w:tr>
      <w:tr w:rsidR="00C15F1A" w:rsidRPr="00C15F1A" w14:paraId="2438338B"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D781AD4" w14:textId="77777777" w:rsidR="00146901" w:rsidRPr="00C15F1A" w:rsidRDefault="00146901" w:rsidP="00146901">
            <w:p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03AA2251" w14:textId="77777777" w:rsidR="00146901" w:rsidRPr="00C15F1A" w:rsidRDefault="00146901" w:rsidP="00146901">
            <w:pPr>
              <w:suppressAutoHyphens w:val="0"/>
              <w:rPr>
                <w:rFonts w:eastAsiaTheme="minorHAnsi"/>
                <w:lang w:eastAsia="en-US"/>
              </w:rPr>
            </w:pPr>
            <w:r w:rsidRPr="00C15F1A">
              <w:rPr>
                <w:rFonts w:eastAsiaTheme="minorHAnsi"/>
                <w:lang w:eastAsia="en-US"/>
              </w:rPr>
              <w:t>Положения об очередности планируемого развития территории</w:t>
            </w:r>
          </w:p>
        </w:tc>
        <w:tc>
          <w:tcPr>
            <w:tcW w:w="2979" w:type="dxa"/>
            <w:tcBorders>
              <w:top w:val="single" w:sz="4" w:space="0" w:color="auto"/>
              <w:left w:val="single" w:sz="4" w:space="0" w:color="auto"/>
              <w:bottom w:val="single" w:sz="4" w:space="0" w:color="auto"/>
              <w:right w:val="single" w:sz="4" w:space="0" w:color="auto"/>
            </w:tcBorders>
            <w:vAlign w:val="center"/>
            <w:hideMark/>
          </w:tcPr>
          <w:p w14:paraId="30F33519" w14:textId="77777777" w:rsidR="00146901" w:rsidRPr="00C15F1A" w:rsidRDefault="00146901" w:rsidP="00146901">
            <w:pPr>
              <w:widowControl w:val="0"/>
              <w:suppressAutoHyphens w:val="0"/>
              <w:autoSpaceDE w:val="0"/>
              <w:adjustRightInd w:val="0"/>
              <w:jc w:val="center"/>
              <w:textAlignment w:val="baseline"/>
              <w:rPr>
                <w:rFonts w:eastAsiaTheme="minorHAnsi"/>
                <w:iCs/>
                <w:lang w:eastAsia="en-US"/>
              </w:rPr>
            </w:pPr>
            <w:r w:rsidRPr="00C15F1A">
              <w:rPr>
                <w:rFonts w:eastAsiaTheme="minorHAnsi"/>
                <w:iCs/>
                <w:lang w:eastAsia="en-US"/>
              </w:rPr>
              <w:t xml:space="preserve">Том </w:t>
            </w:r>
            <w:r w:rsidRPr="00C15F1A">
              <w:rPr>
                <w:rFonts w:eastAsiaTheme="minorHAnsi"/>
                <w:iCs/>
                <w:lang w:val="en-US" w:eastAsia="en-US"/>
              </w:rPr>
              <w:t xml:space="preserve">I </w:t>
            </w:r>
          </w:p>
          <w:p w14:paraId="7D48D858"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Theme="minorHAnsi"/>
                <w:lang w:eastAsia="en-US"/>
              </w:rPr>
              <w:t>А-36.918-18 ППТ.П</w:t>
            </w:r>
          </w:p>
        </w:tc>
        <w:tc>
          <w:tcPr>
            <w:tcW w:w="1291" w:type="dxa"/>
            <w:tcBorders>
              <w:top w:val="single" w:sz="4" w:space="0" w:color="auto"/>
              <w:left w:val="single" w:sz="4" w:space="0" w:color="auto"/>
              <w:bottom w:val="single" w:sz="4" w:space="0" w:color="auto"/>
              <w:right w:val="single" w:sz="4" w:space="0" w:color="auto"/>
            </w:tcBorders>
            <w:vAlign w:val="center"/>
          </w:tcPr>
          <w:p w14:paraId="6EA0A71F"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p>
        </w:tc>
      </w:tr>
      <w:tr w:rsidR="00C15F1A" w:rsidRPr="00C15F1A" w14:paraId="656E418C"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B1E28E6" w14:textId="77777777" w:rsidR="00146901" w:rsidRPr="00C15F1A" w:rsidRDefault="00146901" w:rsidP="00146901">
            <w:pPr>
              <w:suppressAutoHyphens w:val="0"/>
              <w:ind w:left="-108" w:right="-142" w:firstLine="108"/>
              <w:jc w:val="center"/>
              <w:rPr>
                <w:rFonts w:eastAsiaTheme="minorHAnsi"/>
                <w:lang w:eastAsia="en-US"/>
              </w:rPr>
            </w:pPr>
          </w:p>
        </w:tc>
        <w:tc>
          <w:tcPr>
            <w:tcW w:w="9516" w:type="dxa"/>
            <w:gridSpan w:val="3"/>
            <w:tcBorders>
              <w:top w:val="single" w:sz="4" w:space="0" w:color="auto"/>
              <w:left w:val="single" w:sz="4" w:space="0" w:color="auto"/>
              <w:bottom w:val="single" w:sz="4" w:space="0" w:color="auto"/>
              <w:right w:val="single" w:sz="4" w:space="0" w:color="auto"/>
            </w:tcBorders>
            <w:vAlign w:val="center"/>
            <w:hideMark/>
          </w:tcPr>
          <w:p w14:paraId="6F13CB61" w14:textId="77777777" w:rsidR="00146901" w:rsidRPr="00C15F1A" w:rsidRDefault="00146901" w:rsidP="00146901">
            <w:pPr>
              <w:widowControl w:val="0"/>
              <w:suppressAutoHyphens w:val="0"/>
              <w:autoSpaceDE w:val="0"/>
              <w:adjustRightInd w:val="0"/>
              <w:jc w:val="center"/>
              <w:textAlignment w:val="baseline"/>
              <w:rPr>
                <w:rFonts w:eastAsia="GOST Type AU"/>
                <w:i/>
                <w:lang w:eastAsia="en-US"/>
              </w:rPr>
            </w:pPr>
            <w:r w:rsidRPr="00C15F1A">
              <w:rPr>
                <w:rFonts w:eastAsiaTheme="minorHAnsi"/>
                <w:i/>
                <w:lang w:eastAsia="en-US"/>
              </w:rPr>
              <w:t>Материалы по обоснованию проекта</w:t>
            </w:r>
          </w:p>
        </w:tc>
      </w:tr>
      <w:tr w:rsidR="00C15F1A" w:rsidRPr="00C15F1A" w14:paraId="3156CD98"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1D574B2"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04EAAC88" w14:textId="77777777" w:rsidR="00146901" w:rsidRPr="00C15F1A" w:rsidRDefault="00146901" w:rsidP="00146901">
            <w:pPr>
              <w:suppressAutoHyphens w:val="0"/>
              <w:rPr>
                <w:rFonts w:eastAsiaTheme="minorHAnsi"/>
                <w:lang w:eastAsia="en-US"/>
              </w:rPr>
            </w:pPr>
            <w:r w:rsidRPr="00C15F1A">
              <w:rPr>
                <w:rFonts w:eastAsiaTheme="minorHAnsi"/>
                <w:lang w:eastAsia="en-US"/>
              </w:rPr>
              <w:t xml:space="preserve">Карта (фрагмент карты) планировочной структуры территории с отображением границ элементов планировочной структуры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39E9850B" w14:textId="77777777" w:rsidR="00146901" w:rsidRPr="00C15F1A" w:rsidRDefault="00146901" w:rsidP="00146901">
            <w:pPr>
              <w:suppressAutoHyphens w:val="0"/>
              <w:jc w:val="center"/>
              <w:rPr>
                <w:rFonts w:eastAsiaTheme="minorHAnsi"/>
                <w:lang w:eastAsia="en-US"/>
              </w:rPr>
            </w:pPr>
            <w:r w:rsidRPr="00C15F1A">
              <w:rPr>
                <w:rFonts w:eastAsiaTheme="minorHAnsi"/>
                <w:lang w:eastAsia="en-US"/>
              </w:rPr>
              <w:t>А-36.918-18 ППТ.МОП-1</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EA1D435" w14:textId="77777777" w:rsidR="00146901" w:rsidRPr="00C15F1A" w:rsidRDefault="00146901" w:rsidP="00146901">
            <w:pPr>
              <w:suppressAutoHyphens w:val="0"/>
              <w:jc w:val="center"/>
              <w:rPr>
                <w:rFonts w:eastAsiaTheme="minorHAnsi"/>
                <w:lang w:eastAsia="en-US"/>
              </w:rPr>
            </w:pPr>
            <w:r w:rsidRPr="00C15F1A">
              <w:rPr>
                <w:rFonts w:eastAsia="GOST Type AU"/>
                <w:lang w:eastAsia="en-US"/>
              </w:rPr>
              <w:t>1:10 000</w:t>
            </w:r>
          </w:p>
        </w:tc>
      </w:tr>
      <w:tr w:rsidR="00C15F1A" w:rsidRPr="00C15F1A" w14:paraId="7D221417"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A1A1FFA"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074998E8" w14:textId="77777777" w:rsidR="00146901" w:rsidRPr="00C15F1A" w:rsidRDefault="00146901" w:rsidP="00146901">
            <w:pPr>
              <w:suppressAutoHyphens w:val="0"/>
              <w:rPr>
                <w:rFonts w:eastAsiaTheme="minorHAnsi"/>
                <w:lang w:eastAsia="en-US"/>
              </w:rPr>
            </w:pPr>
            <w:r w:rsidRPr="00C15F1A">
              <w:rPr>
                <w:rFonts w:eastAsiaTheme="minorHAnsi"/>
                <w:lang w:eastAsia="en-US"/>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2D7BC304" w14:textId="77777777" w:rsidR="00146901" w:rsidRPr="00C15F1A" w:rsidRDefault="00146901" w:rsidP="00146901">
            <w:pPr>
              <w:suppressAutoHyphens w:val="0"/>
              <w:jc w:val="center"/>
              <w:rPr>
                <w:rFonts w:eastAsiaTheme="minorHAnsi"/>
                <w:lang w:eastAsia="en-US"/>
              </w:rPr>
            </w:pPr>
            <w:r w:rsidRPr="00C15F1A">
              <w:rPr>
                <w:rFonts w:eastAsiaTheme="minorHAnsi"/>
                <w:lang w:eastAsia="en-US"/>
              </w:rPr>
              <w:t>А-36.918-18 ППТ.МОП-2</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FF535E8"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GOST Type AU"/>
                <w:lang w:eastAsia="en-US"/>
              </w:rPr>
              <w:t>1:2 000</w:t>
            </w:r>
          </w:p>
        </w:tc>
      </w:tr>
      <w:tr w:rsidR="00C15F1A" w:rsidRPr="00C15F1A" w14:paraId="1E9D0E80"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F69BEA7"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36C3CFBB" w14:textId="77777777" w:rsidR="00146901" w:rsidRPr="00C15F1A" w:rsidRDefault="00146901" w:rsidP="00146901">
            <w:pPr>
              <w:suppressAutoHyphens w:val="0"/>
              <w:rPr>
                <w:rFonts w:eastAsiaTheme="minorHAnsi"/>
                <w:lang w:eastAsia="en-US"/>
              </w:rPr>
            </w:pPr>
            <w:r w:rsidRPr="00C15F1A">
              <w:rPr>
                <w:rFonts w:eastAsiaTheme="minorHAnsi"/>
                <w:lang w:eastAsia="en-US"/>
              </w:rPr>
              <w:t>Схема границ территорий объектов культурного наследия. Схема границ зон с особыми условиями использования территории.</w:t>
            </w:r>
          </w:p>
        </w:tc>
        <w:tc>
          <w:tcPr>
            <w:tcW w:w="2979" w:type="dxa"/>
            <w:tcBorders>
              <w:top w:val="single" w:sz="4" w:space="0" w:color="auto"/>
              <w:left w:val="single" w:sz="4" w:space="0" w:color="auto"/>
              <w:bottom w:val="single" w:sz="4" w:space="0" w:color="auto"/>
              <w:right w:val="single" w:sz="4" w:space="0" w:color="auto"/>
            </w:tcBorders>
            <w:vAlign w:val="center"/>
            <w:hideMark/>
          </w:tcPr>
          <w:p w14:paraId="11050237" w14:textId="77777777" w:rsidR="00146901" w:rsidRPr="00C15F1A" w:rsidRDefault="00146901" w:rsidP="00146901">
            <w:pPr>
              <w:suppressAutoHyphens w:val="0"/>
              <w:jc w:val="center"/>
              <w:rPr>
                <w:rFonts w:eastAsiaTheme="minorHAnsi"/>
                <w:lang w:eastAsia="en-US"/>
              </w:rPr>
            </w:pPr>
            <w:r w:rsidRPr="00C15F1A">
              <w:rPr>
                <w:rFonts w:eastAsiaTheme="minorHAnsi"/>
                <w:lang w:eastAsia="en-US"/>
              </w:rPr>
              <w:t>А-36.918-18 ППТ.МОП-3</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832C430"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GOST Type AU"/>
                <w:lang w:eastAsia="en-US"/>
              </w:rPr>
              <w:t>1:2 000</w:t>
            </w:r>
          </w:p>
        </w:tc>
      </w:tr>
      <w:tr w:rsidR="00C15F1A" w:rsidRPr="00C15F1A" w14:paraId="1C9D89A5"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A420CA9"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22EC5FCD" w14:textId="77777777" w:rsidR="00146901" w:rsidRPr="00C15F1A" w:rsidRDefault="00146901" w:rsidP="00146901">
            <w:pPr>
              <w:suppressAutoHyphens w:val="0"/>
              <w:rPr>
                <w:rFonts w:eastAsiaTheme="minorHAnsi"/>
                <w:lang w:eastAsia="en-US"/>
              </w:rPr>
            </w:pPr>
            <w:r w:rsidRPr="00C15F1A">
              <w:rPr>
                <w:rFonts w:eastAsiaTheme="minorHAnsi"/>
                <w:lang w:eastAsia="en-US"/>
              </w:rPr>
              <w:t xml:space="preserve">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6123FBFC" w14:textId="77777777" w:rsidR="00146901" w:rsidRPr="00C15F1A" w:rsidRDefault="00146901" w:rsidP="00146901">
            <w:pPr>
              <w:suppressAutoHyphens w:val="0"/>
              <w:jc w:val="center"/>
              <w:rPr>
                <w:rFonts w:eastAsiaTheme="minorHAnsi"/>
                <w:lang w:eastAsia="en-US"/>
              </w:rPr>
            </w:pPr>
            <w:r w:rsidRPr="00C15F1A">
              <w:rPr>
                <w:rFonts w:eastAsiaTheme="minorHAnsi"/>
                <w:lang w:eastAsia="en-US"/>
              </w:rPr>
              <w:t>А-36.918-18 ППТ.МОП-4</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C86DB72"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GOST Type AU"/>
                <w:lang w:eastAsia="en-US"/>
              </w:rPr>
              <w:t>1:2 000</w:t>
            </w:r>
          </w:p>
        </w:tc>
      </w:tr>
      <w:tr w:rsidR="00C15F1A" w:rsidRPr="00C15F1A" w14:paraId="51C74CF6"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2B641A0"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05008A4B" w14:textId="77777777" w:rsidR="00146901" w:rsidRPr="00C15F1A" w:rsidRDefault="00146901" w:rsidP="00146901">
            <w:pPr>
              <w:suppressAutoHyphens w:val="0"/>
              <w:rPr>
                <w:rFonts w:eastAsiaTheme="minorHAnsi"/>
                <w:lang w:eastAsia="en-US"/>
              </w:rPr>
            </w:pPr>
            <w:r w:rsidRPr="00C15F1A">
              <w:rPr>
                <w:rFonts w:eastAsiaTheme="minorHAnsi"/>
                <w:lang w:eastAsia="en-US"/>
              </w:rPr>
              <w:t xml:space="preserve">Варианты планировочных и объемно-пространственных решений застройки территории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00C619B2" w14:textId="77777777" w:rsidR="00146901" w:rsidRPr="00C15F1A" w:rsidRDefault="00146901" w:rsidP="00146901">
            <w:pPr>
              <w:suppressAutoHyphens w:val="0"/>
              <w:jc w:val="center"/>
              <w:rPr>
                <w:rFonts w:eastAsiaTheme="minorHAnsi"/>
                <w:lang w:eastAsia="en-US"/>
              </w:rPr>
            </w:pPr>
            <w:r w:rsidRPr="00C15F1A">
              <w:rPr>
                <w:rFonts w:eastAsiaTheme="minorHAnsi"/>
                <w:lang w:eastAsia="en-US"/>
              </w:rPr>
              <w:t>А-36.918-18 ППТ.МОП-5</w:t>
            </w:r>
          </w:p>
        </w:tc>
        <w:tc>
          <w:tcPr>
            <w:tcW w:w="1291" w:type="dxa"/>
            <w:tcBorders>
              <w:top w:val="single" w:sz="4" w:space="0" w:color="auto"/>
              <w:left w:val="single" w:sz="4" w:space="0" w:color="auto"/>
              <w:bottom w:val="single" w:sz="4" w:space="0" w:color="auto"/>
              <w:right w:val="single" w:sz="4" w:space="0" w:color="auto"/>
            </w:tcBorders>
            <w:vAlign w:val="center"/>
            <w:hideMark/>
          </w:tcPr>
          <w:p w14:paraId="4AD468DA"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GOST Type AU"/>
                <w:lang w:eastAsia="en-US"/>
              </w:rPr>
              <w:t>1:2 000</w:t>
            </w:r>
          </w:p>
        </w:tc>
      </w:tr>
      <w:tr w:rsidR="00C15F1A" w:rsidRPr="00C15F1A" w14:paraId="424956F6"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5E04F88" w14:textId="77777777" w:rsidR="00146901" w:rsidRPr="00C15F1A" w:rsidRDefault="00146901" w:rsidP="00146901">
            <w:p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69581043" w14:textId="77777777" w:rsidR="00146901" w:rsidRPr="00C15F1A" w:rsidRDefault="00146901" w:rsidP="00146901">
            <w:pPr>
              <w:suppressAutoHyphens w:val="0"/>
              <w:rPr>
                <w:rFonts w:eastAsiaTheme="minorHAnsi"/>
                <w:lang w:eastAsia="en-US"/>
              </w:rPr>
            </w:pPr>
            <w:r w:rsidRPr="00C15F1A">
              <w:rPr>
                <w:rFonts w:eastAsiaTheme="minorHAnsi"/>
                <w:lang w:eastAsia="en-US"/>
              </w:rPr>
              <w:t>Иные материалы для обоснования положений о планировке территории:</w:t>
            </w:r>
          </w:p>
        </w:tc>
        <w:tc>
          <w:tcPr>
            <w:tcW w:w="2979" w:type="dxa"/>
            <w:tcBorders>
              <w:top w:val="single" w:sz="4" w:space="0" w:color="auto"/>
              <w:left w:val="single" w:sz="4" w:space="0" w:color="auto"/>
              <w:bottom w:val="single" w:sz="4" w:space="0" w:color="auto"/>
              <w:right w:val="single" w:sz="4" w:space="0" w:color="auto"/>
            </w:tcBorders>
            <w:vAlign w:val="center"/>
          </w:tcPr>
          <w:p w14:paraId="7274BDD8" w14:textId="77777777" w:rsidR="00146901" w:rsidRPr="00C15F1A" w:rsidRDefault="00146901" w:rsidP="00146901">
            <w:pPr>
              <w:suppressAutoHyphens w:val="0"/>
              <w:jc w:val="center"/>
              <w:rPr>
                <w:rFonts w:eastAsiaTheme="minorHAnsi"/>
                <w:lang w:eastAsia="en-US"/>
              </w:rPr>
            </w:pPr>
          </w:p>
        </w:tc>
        <w:tc>
          <w:tcPr>
            <w:tcW w:w="1291" w:type="dxa"/>
            <w:tcBorders>
              <w:top w:val="single" w:sz="4" w:space="0" w:color="auto"/>
              <w:left w:val="single" w:sz="4" w:space="0" w:color="auto"/>
              <w:bottom w:val="single" w:sz="4" w:space="0" w:color="auto"/>
              <w:right w:val="single" w:sz="4" w:space="0" w:color="auto"/>
            </w:tcBorders>
            <w:vAlign w:val="center"/>
          </w:tcPr>
          <w:p w14:paraId="03A3E9B4" w14:textId="77777777" w:rsidR="00146901" w:rsidRPr="00C15F1A" w:rsidRDefault="00146901" w:rsidP="00146901">
            <w:pPr>
              <w:suppressAutoHyphens w:val="0"/>
              <w:jc w:val="center"/>
              <w:rPr>
                <w:rFonts w:eastAsiaTheme="minorHAnsi"/>
                <w:lang w:eastAsia="en-US"/>
              </w:rPr>
            </w:pPr>
          </w:p>
        </w:tc>
      </w:tr>
      <w:bookmarkEnd w:id="2"/>
      <w:tr w:rsidR="00C15F1A" w:rsidRPr="00C15F1A" w14:paraId="51698D2A"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299FA87"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382CDABF" w14:textId="77777777" w:rsidR="00146901" w:rsidRPr="00C15F1A" w:rsidRDefault="00146901" w:rsidP="00146901">
            <w:pPr>
              <w:suppressAutoHyphens w:val="0"/>
              <w:rPr>
                <w:rFonts w:eastAsiaTheme="minorHAnsi"/>
                <w:lang w:eastAsia="en-US"/>
              </w:rPr>
            </w:pPr>
            <w:r w:rsidRPr="00C15F1A">
              <w:rPr>
                <w:rFonts w:eastAsiaTheme="minorHAnsi"/>
                <w:lang w:eastAsia="en-US"/>
              </w:rPr>
              <w:t xml:space="preserve">Схема инженерного обеспечения территории </w:t>
            </w:r>
          </w:p>
        </w:tc>
        <w:tc>
          <w:tcPr>
            <w:tcW w:w="2979" w:type="dxa"/>
            <w:tcBorders>
              <w:top w:val="single" w:sz="4" w:space="0" w:color="auto"/>
              <w:left w:val="single" w:sz="4" w:space="0" w:color="auto"/>
              <w:bottom w:val="single" w:sz="4" w:space="0" w:color="auto"/>
              <w:right w:val="single" w:sz="4" w:space="0" w:color="auto"/>
            </w:tcBorders>
            <w:vAlign w:val="center"/>
            <w:hideMark/>
          </w:tcPr>
          <w:p w14:paraId="2BD092BA" w14:textId="77777777" w:rsidR="00146901" w:rsidRPr="00C15F1A" w:rsidRDefault="00146901" w:rsidP="00146901">
            <w:pPr>
              <w:suppressAutoHyphens w:val="0"/>
              <w:jc w:val="center"/>
              <w:rPr>
                <w:rFonts w:eastAsiaTheme="minorHAnsi"/>
                <w:lang w:eastAsia="en-US"/>
              </w:rPr>
            </w:pPr>
            <w:r w:rsidRPr="00C15F1A">
              <w:rPr>
                <w:rFonts w:eastAsiaTheme="minorHAnsi"/>
                <w:lang w:eastAsia="en-US"/>
              </w:rPr>
              <w:t>А-36.918-18 ППТ.МОП-6</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B99AC07"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GOST Type AU"/>
                <w:lang w:eastAsia="en-US"/>
              </w:rPr>
              <w:t>1:2 000</w:t>
            </w:r>
          </w:p>
        </w:tc>
      </w:tr>
      <w:tr w:rsidR="00C15F1A" w:rsidRPr="00C15F1A" w14:paraId="6A20EC0B"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9597194"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57671521" w14:textId="77777777" w:rsidR="00146901" w:rsidRPr="00C15F1A" w:rsidRDefault="00146901" w:rsidP="00146901">
            <w:pPr>
              <w:suppressAutoHyphens w:val="0"/>
              <w:rPr>
                <w:rFonts w:eastAsiaTheme="minorHAnsi"/>
                <w:lang w:eastAsia="en-US"/>
              </w:rPr>
            </w:pPr>
            <w:r w:rsidRPr="00C15F1A">
              <w:rPr>
                <w:rFonts w:eastAsiaTheme="minorHAnsi"/>
                <w:lang w:eastAsia="en-US"/>
              </w:rPr>
              <w:t>Схема мероприятий по предупреждению чрезвычайных ситуаций и мероприятий гражданской обороны</w:t>
            </w:r>
          </w:p>
        </w:tc>
        <w:tc>
          <w:tcPr>
            <w:tcW w:w="2979" w:type="dxa"/>
            <w:tcBorders>
              <w:top w:val="single" w:sz="4" w:space="0" w:color="auto"/>
              <w:left w:val="single" w:sz="4" w:space="0" w:color="auto"/>
              <w:bottom w:val="single" w:sz="4" w:space="0" w:color="auto"/>
              <w:right w:val="single" w:sz="4" w:space="0" w:color="auto"/>
            </w:tcBorders>
            <w:vAlign w:val="center"/>
            <w:hideMark/>
          </w:tcPr>
          <w:p w14:paraId="28A26F14" w14:textId="77777777" w:rsidR="00146901" w:rsidRPr="00C15F1A" w:rsidRDefault="00146901" w:rsidP="00146901">
            <w:pPr>
              <w:suppressAutoHyphens w:val="0"/>
              <w:jc w:val="center"/>
              <w:rPr>
                <w:rFonts w:eastAsiaTheme="minorHAnsi"/>
                <w:lang w:val="en-US" w:eastAsia="en-US"/>
              </w:rPr>
            </w:pPr>
            <w:r w:rsidRPr="00C15F1A">
              <w:rPr>
                <w:rFonts w:eastAsiaTheme="minorHAnsi"/>
                <w:lang w:eastAsia="en-US"/>
              </w:rPr>
              <w:t>А-36.918-18 ППТ.МОП-</w:t>
            </w:r>
            <w:r w:rsidRPr="00C15F1A">
              <w:rPr>
                <w:rFonts w:eastAsiaTheme="minorHAnsi"/>
                <w:lang w:val="en-US" w:eastAsia="en-US"/>
              </w:rPr>
              <w:t>7</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A8C0ECE"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GOST Type AU"/>
                <w:lang w:eastAsia="en-US"/>
              </w:rPr>
              <w:t>1:2 000</w:t>
            </w:r>
          </w:p>
        </w:tc>
      </w:tr>
      <w:tr w:rsidR="00C15F1A" w:rsidRPr="00C15F1A" w14:paraId="7F4FA1DB"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C0C61E7"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tcPr>
          <w:p w14:paraId="521490B7" w14:textId="77777777" w:rsidR="00146901" w:rsidRPr="00C15F1A" w:rsidRDefault="00146901" w:rsidP="00146901">
            <w:pPr>
              <w:suppressAutoHyphens w:val="0"/>
              <w:rPr>
                <w:rFonts w:eastAsiaTheme="minorHAnsi"/>
                <w:sz w:val="22"/>
                <w:szCs w:val="22"/>
                <w:lang w:eastAsia="en-US"/>
              </w:rPr>
            </w:pPr>
            <w:r w:rsidRPr="00C15F1A">
              <w:rPr>
                <w:rFonts w:eastAsiaTheme="minorHAnsi"/>
                <w:lang w:eastAsia="en-US"/>
              </w:rPr>
              <w:t>Предложение по изменению территориальных зон</w:t>
            </w:r>
          </w:p>
        </w:tc>
        <w:tc>
          <w:tcPr>
            <w:tcW w:w="2979" w:type="dxa"/>
            <w:tcBorders>
              <w:top w:val="single" w:sz="4" w:space="0" w:color="auto"/>
              <w:left w:val="single" w:sz="4" w:space="0" w:color="auto"/>
              <w:bottom w:val="single" w:sz="4" w:space="0" w:color="auto"/>
              <w:right w:val="single" w:sz="4" w:space="0" w:color="auto"/>
            </w:tcBorders>
            <w:vAlign w:val="center"/>
          </w:tcPr>
          <w:p w14:paraId="7A00A65A" w14:textId="77777777" w:rsidR="00146901" w:rsidRPr="00C15F1A" w:rsidRDefault="00146901" w:rsidP="00146901">
            <w:pPr>
              <w:suppressAutoHyphens w:val="0"/>
              <w:jc w:val="center"/>
              <w:rPr>
                <w:rFonts w:eastAsiaTheme="minorHAnsi"/>
                <w:sz w:val="22"/>
                <w:szCs w:val="22"/>
                <w:lang w:val="en-US" w:eastAsia="en-US"/>
              </w:rPr>
            </w:pPr>
            <w:r w:rsidRPr="00C15F1A">
              <w:rPr>
                <w:rFonts w:eastAsiaTheme="minorHAnsi"/>
                <w:lang w:eastAsia="en-US"/>
              </w:rPr>
              <w:t>А-36.918-18 ППТ.МОП-</w:t>
            </w:r>
            <w:r w:rsidRPr="00C15F1A">
              <w:rPr>
                <w:rFonts w:eastAsiaTheme="minorHAnsi"/>
                <w:lang w:val="en-US" w:eastAsia="en-US"/>
              </w:rPr>
              <w:t>8</w:t>
            </w:r>
          </w:p>
        </w:tc>
        <w:tc>
          <w:tcPr>
            <w:tcW w:w="1291" w:type="dxa"/>
            <w:tcBorders>
              <w:top w:val="single" w:sz="4" w:space="0" w:color="auto"/>
              <w:left w:val="single" w:sz="4" w:space="0" w:color="auto"/>
              <w:bottom w:val="single" w:sz="4" w:space="0" w:color="auto"/>
              <w:right w:val="single" w:sz="4" w:space="0" w:color="auto"/>
            </w:tcBorders>
            <w:vAlign w:val="center"/>
          </w:tcPr>
          <w:p w14:paraId="05FABDCA" w14:textId="77777777" w:rsidR="00146901" w:rsidRPr="00C15F1A" w:rsidRDefault="00146901" w:rsidP="00146901">
            <w:pPr>
              <w:suppressAutoHyphens w:val="0"/>
              <w:jc w:val="center"/>
              <w:rPr>
                <w:rFonts w:eastAsia="GOST Type AU"/>
                <w:sz w:val="22"/>
                <w:szCs w:val="22"/>
                <w:lang w:eastAsia="en-US"/>
              </w:rPr>
            </w:pPr>
            <w:r w:rsidRPr="00C15F1A">
              <w:rPr>
                <w:rFonts w:eastAsia="GOST Type AU"/>
                <w:sz w:val="22"/>
                <w:szCs w:val="22"/>
              </w:rPr>
              <w:t>1:10 000</w:t>
            </w:r>
          </w:p>
        </w:tc>
      </w:tr>
      <w:tr w:rsidR="00C15F1A" w:rsidRPr="00C15F1A" w14:paraId="42AA4578"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D014698"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24FE0EC3" w14:textId="77777777" w:rsidR="00146901" w:rsidRPr="00C15F1A" w:rsidRDefault="00146901" w:rsidP="00146901">
            <w:pPr>
              <w:suppressAutoHyphens w:val="0"/>
              <w:rPr>
                <w:rFonts w:eastAsiaTheme="minorHAnsi"/>
                <w:lang w:eastAsia="en-US"/>
              </w:rPr>
            </w:pPr>
            <w:r w:rsidRPr="00C15F1A">
              <w:rPr>
                <w:rFonts w:eastAsiaTheme="minorHAnsi"/>
                <w:lang w:eastAsia="en-US"/>
              </w:rPr>
              <w:t>Текстовая часть</w:t>
            </w:r>
          </w:p>
        </w:tc>
        <w:tc>
          <w:tcPr>
            <w:tcW w:w="2979" w:type="dxa"/>
            <w:tcBorders>
              <w:top w:val="single" w:sz="4" w:space="0" w:color="auto"/>
              <w:left w:val="single" w:sz="4" w:space="0" w:color="auto"/>
              <w:bottom w:val="single" w:sz="4" w:space="0" w:color="auto"/>
              <w:right w:val="single" w:sz="4" w:space="0" w:color="auto"/>
            </w:tcBorders>
            <w:vAlign w:val="center"/>
            <w:hideMark/>
          </w:tcPr>
          <w:p w14:paraId="418904A3" w14:textId="77777777" w:rsidR="00146901" w:rsidRPr="00C15F1A" w:rsidRDefault="00146901" w:rsidP="00146901">
            <w:pPr>
              <w:widowControl w:val="0"/>
              <w:suppressAutoHyphens w:val="0"/>
              <w:autoSpaceDE w:val="0"/>
              <w:adjustRightInd w:val="0"/>
              <w:jc w:val="center"/>
              <w:textAlignment w:val="baseline"/>
              <w:rPr>
                <w:rFonts w:eastAsiaTheme="minorHAnsi"/>
                <w:iCs/>
                <w:lang w:eastAsia="en-US"/>
              </w:rPr>
            </w:pPr>
            <w:r w:rsidRPr="00C15F1A">
              <w:rPr>
                <w:rFonts w:eastAsiaTheme="minorHAnsi"/>
                <w:iCs/>
                <w:lang w:eastAsia="en-US"/>
              </w:rPr>
              <w:t xml:space="preserve">Том </w:t>
            </w:r>
            <w:r w:rsidRPr="00C15F1A">
              <w:rPr>
                <w:rFonts w:eastAsiaTheme="minorHAnsi"/>
                <w:iCs/>
                <w:lang w:val="en-US" w:eastAsia="en-US"/>
              </w:rPr>
              <w:t xml:space="preserve">II </w:t>
            </w:r>
          </w:p>
          <w:p w14:paraId="4083CB17" w14:textId="77777777" w:rsidR="00146901" w:rsidRPr="00C15F1A" w:rsidRDefault="00146901" w:rsidP="00146901">
            <w:pPr>
              <w:suppressAutoHyphens w:val="0"/>
              <w:jc w:val="center"/>
              <w:rPr>
                <w:rFonts w:eastAsiaTheme="minorHAnsi"/>
                <w:lang w:eastAsia="en-US"/>
              </w:rPr>
            </w:pPr>
            <w:r w:rsidRPr="00C15F1A">
              <w:rPr>
                <w:rFonts w:eastAsiaTheme="minorHAnsi"/>
                <w:lang w:eastAsia="en-US"/>
              </w:rPr>
              <w:t xml:space="preserve">А-36.918-18 </w:t>
            </w:r>
            <w:r w:rsidRPr="00C15F1A">
              <w:rPr>
                <w:rFonts w:eastAsiaTheme="minorHAnsi"/>
                <w:iCs/>
                <w:lang w:eastAsia="en-US"/>
              </w:rPr>
              <w:t>ППТ.ТЧ</w:t>
            </w:r>
          </w:p>
        </w:tc>
        <w:tc>
          <w:tcPr>
            <w:tcW w:w="1291" w:type="dxa"/>
            <w:tcBorders>
              <w:top w:val="single" w:sz="4" w:space="0" w:color="auto"/>
              <w:left w:val="single" w:sz="4" w:space="0" w:color="auto"/>
              <w:bottom w:val="single" w:sz="4" w:space="0" w:color="auto"/>
              <w:right w:val="single" w:sz="4" w:space="0" w:color="auto"/>
            </w:tcBorders>
            <w:vAlign w:val="center"/>
          </w:tcPr>
          <w:p w14:paraId="1B12FE16" w14:textId="77777777" w:rsidR="00146901" w:rsidRPr="00C15F1A" w:rsidRDefault="00146901" w:rsidP="00146901">
            <w:pPr>
              <w:suppressAutoHyphens w:val="0"/>
              <w:jc w:val="center"/>
              <w:rPr>
                <w:rFonts w:eastAsia="GOST Type AU"/>
                <w:lang w:eastAsia="en-US"/>
              </w:rPr>
            </w:pPr>
          </w:p>
        </w:tc>
      </w:tr>
      <w:tr w:rsidR="00C15F1A" w:rsidRPr="00C15F1A" w14:paraId="0BAE56F3"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937DE45" w14:textId="77777777" w:rsidR="00146901" w:rsidRPr="00C15F1A" w:rsidRDefault="00146901" w:rsidP="00146901">
            <w:pPr>
              <w:suppressAutoHyphens w:val="0"/>
              <w:ind w:left="-108" w:right="-142" w:firstLine="108"/>
              <w:jc w:val="center"/>
              <w:rPr>
                <w:rFonts w:eastAsiaTheme="minorHAnsi"/>
                <w:b/>
                <w:lang w:eastAsia="en-US"/>
              </w:rPr>
            </w:pPr>
          </w:p>
        </w:tc>
        <w:tc>
          <w:tcPr>
            <w:tcW w:w="9516" w:type="dxa"/>
            <w:gridSpan w:val="3"/>
            <w:tcBorders>
              <w:top w:val="single" w:sz="4" w:space="0" w:color="auto"/>
              <w:left w:val="single" w:sz="4" w:space="0" w:color="auto"/>
              <w:bottom w:val="single" w:sz="4" w:space="0" w:color="auto"/>
              <w:right w:val="single" w:sz="4" w:space="0" w:color="auto"/>
            </w:tcBorders>
            <w:vAlign w:val="center"/>
            <w:hideMark/>
          </w:tcPr>
          <w:p w14:paraId="0F56B019"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Theme="minorHAnsi"/>
                <w:b/>
                <w:iCs/>
                <w:lang w:eastAsia="en-US"/>
              </w:rPr>
              <w:t>Проект межевания территории</w:t>
            </w:r>
          </w:p>
        </w:tc>
      </w:tr>
      <w:tr w:rsidR="00C15F1A" w:rsidRPr="00C15F1A" w14:paraId="3E3D50F7"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A4A4DAB" w14:textId="77777777" w:rsidR="00146901" w:rsidRPr="00C15F1A" w:rsidRDefault="00146901" w:rsidP="00146901">
            <w:pPr>
              <w:suppressAutoHyphens w:val="0"/>
              <w:ind w:left="-108" w:right="-142" w:firstLine="108"/>
              <w:jc w:val="center"/>
              <w:rPr>
                <w:rFonts w:eastAsiaTheme="minorHAnsi"/>
                <w:lang w:eastAsia="en-US"/>
              </w:rPr>
            </w:pPr>
          </w:p>
        </w:tc>
        <w:tc>
          <w:tcPr>
            <w:tcW w:w="9516" w:type="dxa"/>
            <w:gridSpan w:val="3"/>
            <w:tcBorders>
              <w:top w:val="single" w:sz="4" w:space="0" w:color="auto"/>
              <w:left w:val="single" w:sz="4" w:space="0" w:color="auto"/>
              <w:bottom w:val="single" w:sz="4" w:space="0" w:color="auto"/>
              <w:right w:val="single" w:sz="4" w:space="0" w:color="auto"/>
            </w:tcBorders>
            <w:vAlign w:val="center"/>
            <w:hideMark/>
          </w:tcPr>
          <w:p w14:paraId="4F926519" w14:textId="77777777" w:rsidR="00146901" w:rsidRPr="00C15F1A" w:rsidRDefault="00146901" w:rsidP="00146901">
            <w:pPr>
              <w:widowControl w:val="0"/>
              <w:suppressAutoHyphens w:val="0"/>
              <w:autoSpaceDE w:val="0"/>
              <w:adjustRightInd w:val="0"/>
              <w:jc w:val="center"/>
              <w:textAlignment w:val="baseline"/>
              <w:rPr>
                <w:rFonts w:eastAsia="GOST Type AU"/>
                <w:i/>
                <w:lang w:eastAsia="en-US"/>
              </w:rPr>
            </w:pPr>
            <w:r w:rsidRPr="00C15F1A">
              <w:rPr>
                <w:rFonts w:eastAsiaTheme="minorHAnsi"/>
                <w:i/>
                <w:lang w:eastAsia="en-US"/>
              </w:rPr>
              <w:t>Основная часть проекта</w:t>
            </w:r>
          </w:p>
        </w:tc>
      </w:tr>
      <w:tr w:rsidR="00C15F1A" w:rsidRPr="00C15F1A" w14:paraId="35198ED0"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157E840"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3475B4E5" w14:textId="77777777" w:rsidR="00146901" w:rsidRPr="00C15F1A" w:rsidRDefault="00146901" w:rsidP="00146901">
            <w:pPr>
              <w:widowControl w:val="0"/>
              <w:suppressAutoHyphens w:val="0"/>
              <w:autoSpaceDE w:val="0"/>
              <w:adjustRightInd w:val="0"/>
              <w:textAlignment w:val="baseline"/>
              <w:rPr>
                <w:rFonts w:eastAsiaTheme="minorHAnsi"/>
                <w:iCs/>
                <w:lang w:val="en-US" w:eastAsia="en-US"/>
              </w:rPr>
            </w:pPr>
            <w:r w:rsidRPr="00C15F1A">
              <w:rPr>
                <w:rFonts w:eastAsiaTheme="minorHAnsi"/>
                <w:lang w:eastAsia="en-US"/>
              </w:rPr>
              <w:t>Текстовая часть</w:t>
            </w:r>
          </w:p>
        </w:tc>
        <w:tc>
          <w:tcPr>
            <w:tcW w:w="2979" w:type="dxa"/>
            <w:tcBorders>
              <w:top w:val="single" w:sz="4" w:space="0" w:color="auto"/>
              <w:left w:val="single" w:sz="4" w:space="0" w:color="auto"/>
              <w:bottom w:val="single" w:sz="4" w:space="0" w:color="auto"/>
              <w:right w:val="single" w:sz="4" w:space="0" w:color="auto"/>
            </w:tcBorders>
            <w:vAlign w:val="center"/>
            <w:hideMark/>
          </w:tcPr>
          <w:p w14:paraId="22A98046" w14:textId="77777777" w:rsidR="00146901" w:rsidRPr="00C15F1A" w:rsidRDefault="00146901" w:rsidP="00146901">
            <w:pPr>
              <w:widowControl w:val="0"/>
              <w:suppressAutoHyphens w:val="0"/>
              <w:autoSpaceDE w:val="0"/>
              <w:adjustRightInd w:val="0"/>
              <w:jc w:val="center"/>
              <w:textAlignment w:val="baseline"/>
              <w:rPr>
                <w:rFonts w:eastAsiaTheme="minorHAnsi"/>
                <w:iCs/>
                <w:lang w:val="en-US" w:eastAsia="en-US"/>
              </w:rPr>
            </w:pPr>
            <w:r w:rsidRPr="00C15F1A">
              <w:rPr>
                <w:rFonts w:eastAsiaTheme="minorHAnsi"/>
                <w:iCs/>
                <w:lang w:eastAsia="en-US"/>
              </w:rPr>
              <w:t>Том</w:t>
            </w:r>
            <w:r w:rsidRPr="00C15F1A">
              <w:rPr>
                <w:rFonts w:eastAsiaTheme="minorHAnsi"/>
                <w:iCs/>
                <w:lang w:val="en-US" w:eastAsia="en-US"/>
              </w:rPr>
              <w:t xml:space="preserve"> III </w:t>
            </w:r>
          </w:p>
          <w:p w14:paraId="5BAAB10E" w14:textId="77777777" w:rsidR="00146901" w:rsidRPr="00C15F1A" w:rsidRDefault="00146901" w:rsidP="00146901">
            <w:pPr>
              <w:widowControl w:val="0"/>
              <w:suppressAutoHyphens w:val="0"/>
              <w:autoSpaceDE w:val="0"/>
              <w:adjustRightInd w:val="0"/>
              <w:jc w:val="center"/>
              <w:textAlignment w:val="baseline"/>
              <w:rPr>
                <w:rFonts w:eastAsiaTheme="minorHAnsi"/>
                <w:iCs/>
                <w:lang w:val="en-US" w:eastAsia="en-US"/>
              </w:rPr>
            </w:pPr>
            <w:r w:rsidRPr="00C15F1A">
              <w:rPr>
                <w:rFonts w:eastAsiaTheme="minorHAnsi"/>
                <w:lang w:eastAsia="en-US"/>
              </w:rPr>
              <w:t xml:space="preserve">А-36.918-18 </w:t>
            </w:r>
            <w:r w:rsidRPr="00C15F1A">
              <w:rPr>
                <w:rFonts w:eastAsiaTheme="minorHAnsi"/>
                <w:iCs/>
                <w:lang w:val="en-US" w:eastAsia="en-US"/>
              </w:rPr>
              <w:t>ПМТ.ТЧ</w:t>
            </w:r>
          </w:p>
        </w:tc>
        <w:tc>
          <w:tcPr>
            <w:tcW w:w="1291" w:type="dxa"/>
            <w:tcBorders>
              <w:top w:val="single" w:sz="4" w:space="0" w:color="auto"/>
              <w:left w:val="single" w:sz="4" w:space="0" w:color="auto"/>
              <w:bottom w:val="single" w:sz="4" w:space="0" w:color="auto"/>
              <w:right w:val="single" w:sz="4" w:space="0" w:color="auto"/>
            </w:tcBorders>
            <w:vAlign w:val="center"/>
          </w:tcPr>
          <w:p w14:paraId="3E5745B2"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p>
        </w:tc>
      </w:tr>
      <w:tr w:rsidR="00C15F1A" w:rsidRPr="00C15F1A" w14:paraId="3DA7B949"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088908A"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021DC2D9" w14:textId="77777777" w:rsidR="00146901" w:rsidRPr="00C15F1A" w:rsidRDefault="00146901" w:rsidP="00146901">
            <w:pPr>
              <w:suppressAutoHyphens w:val="0"/>
              <w:rPr>
                <w:rFonts w:eastAsiaTheme="minorHAnsi"/>
                <w:lang w:eastAsia="en-US"/>
              </w:rPr>
            </w:pPr>
            <w:r w:rsidRPr="00C15F1A">
              <w:rPr>
                <w:rFonts w:eastAsiaTheme="minorHAnsi"/>
                <w:lang w:eastAsia="en-US"/>
              </w:rPr>
              <w:t>Чертеж межевания территории</w:t>
            </w:r>
          </w:p>
        </w:tc>
        <w:tc>
          <w:tcPr>
            <w:tcW w:w="2979" w:type="dxa"/>
            <w:tcBorders>
              <w:top w:val="single" w:sz="4" w:space="0" w:color="auto"/>
              <w:left w:val="single" w:sz="4" w:space="0" w:color="auto"/>
              <w:bottom w:val="single" w:sz="4" w:space="0" w:color="auto"/>
              <w:right w:val="single" w:sz="4" w:space="0" w:color="auto"/>
            </w:tcBorders>
            <w:vAlign w:val="center"/>
            <w:hideMark/>
          </w:tcPr>
          <w:p w14:paraId="4AC8A199"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Theme="minorHAnsi"/>
                <w:lang w:eastAsia="en-US"/>
              </w:rPr>
              <w:t xml:space="preserve">А-36.918-18 </w:t>
            </w:r>
            <w:r w:rsidRPr="00C15F1A">
              <w:rPr>
                <w:rFonts w:eastAsia="GOST Type AU"/>
                <w:lang w:eastAsia="en-US"/>
              </w:rPr>
              <w:t>ПМТ.ОЧП-1</w:t>
            </w:r>
          </w:p>
        </w:tc>
        <w:tc>
          <w:tcPr>
            <w:tcW w:w="1291" w:type="dxa"/>
            <w:tcBorders>
              <w:top w:val="single" w:sz="4" w:space="0" w:color="auto"/>
              <w:left w:val="single" w:sz="4" w:space="0" w:color="auto"/>
              <w:bottom w:val="single" w:sz="4" w:space="0" w:color="auto"/>
              <w:right w:val="single" w:sz="4" w:space="0" w:color="auto"/>
            </w:tcBorders>
            <w:vAlign w:val="center"/>
            <w:hideMark/>
          </w:tcPr>
          <w:p w14:paraId="0DEC4F37"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GOST Type AU"/>
                <w:lang w:eastAsia="en-US"/>
              </w:rPr>
              <w:t>1:2 000</w:t>
            </w:r>
          </w:p>
        </w:tc>
      </w:tr>
      <w:tr w:rsidR="00C15F1A" w:rsidRPr="00C15F1A" w14:paraId="203CF242"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67C0A39" w14:textId="77777777" w:rsidR="00146901" w:rsidRPr="00C15F1A" w:rsidRDefault="00146901" w:rsidP="00146901">
            <w:pPr>
              <w:suppressAutoHyphens w:val="0"/>
              <w:ind w:left="-108" w:right="-142" w:firstLine="108"/>
              <w:jc w:val="center"/>
              <w:rPr>
                <w:rFonts w:eastAsiaTheme="minorHAnsi"/>
                <w:lang w:eastAsia="en-US"/>
              </w:rPr>
            </w:pPr>
          </w:p>
        </w:tc>
        <w:tc>
          <w:tcPr>
            <w:tcW w:w="9516" w:type="dxa"/>
            <w:gridSpan w:val="3"/>
            <w:tcBorders>
              <w:top w:val="single" w:sz="4" w:space="0" w:color="auto"/>
              <w:left w:val="single" w:sz="4" w:space="0" w:color="auto"/>
              <w:bottom w:val="single" w:sz="4" w:space="0" w:color="auto"/>
              <w:right w:val="single" w:sz="4" w:space="0" w:color="auto"/>
            </w:tcBorders>
            <w:vAlign w:val="center"/>
            <w:hideMark/>
          </w:tcPr>
          <w:p w14:paraId="3FA10B58" w14:textId="77777777" w:rsidR="00146901" w:rsidRPr="00C15F1A" w:rsidRDefault="00146901" w:rsidP="00146901">
            <w:pPr>
              <w:widowControl w:val="0"/>
              <w:suppressAutoHyphens w:val="0"/>
              <w:autoSpaceDE w:val="0"/>
              <w:adjustRightInd w:val="0"/>
              <w:jc w:val="center"/>
              <w:textAlignment w:val="baseline"/>
              <w:rPr>
                <w:rFonts w:eastAsia="GOST Type AU"/>
                <w:i/>
                <w:lang w:eastAsia="en-US"/>
              </w:rPr>
            </w:pPr>
            <w:r w:rsidRPr="00C15F1A">
              <w:rPr>
                <w:rFonts w:eastAsiaTheme="minorHAnsi"/>
                <w:i/>
                <w:lang w:eastAsia="en-US"/>
              </w:rPr>
              <w:t>Материалы по обоснованию проекта</w:t>
            </w:r>
          </w:p>
        </w:tc>
      </w:tr>
      <w:tr w:rsidR="00C15F1A" w:rsidRPr="00C15F1A" w14:paraId="73CA75CD" w14:textId="77777777" w:rsidTr="00146901">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D2685CC" w14:textId="77777777" w:rsidR="00146901" w:rsidRPr="00C15F1A" w:rsidRDefault="00146901" w:rsidP="00146901">
            <w:pPr>
              <w:numPr>
                <w:ilvl w:val="0"/>
                <w:numId w:val="40"/>
              </w:numPr>
              <w:suppressAutoHyphens w:val="0"/>
              <w:ind w:left="-108" w:right="-142" w:firstLine="108"/>
              <w:jc w:val="center"/>
              <w:rPr>
                <w:rFonts w:eastAsiaTheme="minorHAnsi"/>
                <w:lang w:eastAsia="en-US"/>
              </w:rPr>
            </w:pPr>
          </w:p>
        </w:tc>
        <w:tc>
          <w:tcPr>
            <w:tcW w:w="5246" w:type="dxa"/>
            <w:tcBorders>
              <w:top w:val="single" w:sz="4" w:space="0" w:color="auto"/>
              <w:left w:val="single" w:sz="4" w:space="0" w:color="auto"/>
              <w:bottom w:val="single" w:sz="4" w:space="0" w:color="auto"/>
              <w:right w:val="single" w:sz="4" w:space="0" w:color="auto"/>
            </w:tcBorders>
            <w:vAlign w:val="center"/>
            <w:hideMark/>
          </w:tcPr>
          <w:p w14:paraId="29E7C950" w14:textId="77777777" w:rsidR="00146901" w:rsidRPr="00C15F1A" w:rsidRDefault="00146901" w:rsidP="00146901">
            <w:pPr>
              <w:suppressAutoHyphens w:val="0"/>
              <w:rPr>
                <w:rFonts w:eastAsiaTheme="minorHAnsi"/>
                <w:b/>
                <w:lang w:eastAsia="en-US"/>
              </w:rPr>
            </w:pPr>
            <w:r w:rsidRPr="00C15F1A">
              <w:rPr>
                <w:rFonts w:eastAsiaTheme="minorHAnsi"/>
                <w:lang w:eastAsia="en-US"/>
              </w:rPr>
              <w:t>Чертеж по обоснованию межевания территории</w:t>
            </w:r>
          </w:p>
        </w:tc>
        <w:tc>
          <w:tcPr>
            <w:tcW w:w="2979" w:type="dxa"/>
            <w:tcBorders>
              <w:top w:val="single" w:sz="4" w:space="0" w:color="auto"/>
              <w:left w:val="single" w:sz="4" w:space="0" w:color="auto"/>
              <w:bottom w:val="single" w:sz="4" w:space="0" w:color="auto"/>
              <w:right w:val="single" w:sz="4" w:space="0" w:color="auto"/>
            </w:tcBorders>
            <w:vAlign w:val="center"/>
            <w:hideMark/>
          </w:tcPr>
          <w:p w14:paraId="3C22D29C"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Theme="minorHAnsi"/>
                <w:lang w:eastAsia="en-US"/>
              </w:rPr>
              <w:t xml:space="preserve">А-36.918-18 </w:t>
            </w:r>
            <w:r w:rsidRPr="00C15F1A">
              <w:rPr>
                <w:rFonts w:eastAsia="GOST Type AU"/>
                <w:lang w:eastAsia="en-US"/>
              </w:rPr>
              <w:t>ПМТ.МОП-1</w:t>
            </w:r>
          </w:p>
        </w:tc>
        <w:tc>
          <w:tcPr>
            <w:tcW w:w="1291" w:type="dxa"/>
            <w:tcBorders>
              <w:top w:val="single" w:sz="4" w:space="0" w:color="auto"/>
              <w:left w:val="single" w:sz="4" w:space="0" w:color="auto"/>
              <w:bottom w:val="single" w:sz="4" w:space="0" w:color="auto"/>
              <w:right w:val="single" w:sz="4" w:space="0" w:color="auto"/>
            </w:tcBorders>
            <w:vAlign w:val="center"/>
            <w:hideMark/>
          </w:tcPr>
          <w:p w14:paraId="1EF68EA1" w14:textId="77777777" w:rsidR="00146901" w:rsidRPr="00C15F1A" w:rsidRDefault="00146901" w:rsidP="00146901">
            <w:pPr>
              <w:widowControl w:val="0"/>
              <w:suppressAutoHyphens w:val="0"/>
              <w:autoSpaceDE w:val="0"/>
              <w:adjustRightInd w:val="0"/>
              <w:jc w:val="center"/>
              <w:textAlignment w:val="baseline"/>
              <w:rPr>
                <w:rFonts w:eastAsia="GOST Type AU"/>
                <w:lang w:eastAsia="en-US"/>
              </w:rPr>
            </w:pPr>
            <w:r w:rsidRPr="00C15F1A">
              <w:rPr>
                <w:rFonts w:eastAsia="GOST Type AU"/>
                <w:lang w:eastAsia="en-US"/>
              </w:rPr>
              <w:t>1:2 000</w:t>
            </w:r>
          </w:p>
        </w:tc>
      </w:tr>
      <w:bookmarkEnd w:id="3"/>
    </w:tbl>
    <w:p w14:paraId="391625F8" w14:textId="77777777" w:rsidR="00A70832" w:rsidRPr="00C15F1A" w:rsidRDefault="00A70832" w:rsidP="00CD7C25">
      <w:pPr>
        <w:jc w:val="center"/>
        <w:rPr>
          <w:b/>
          <w:i/>
          <w:iCs/>
        </w:rPr>
        <w:sectPr w:rsidR="00A70832" w:rsidRPr="00C15F1A" w:rsidSect="00CF1699">
          <w:headerReference w:type="first" r:id="rId12"/>
          <w:footerReference w:type="first" r:id="rId13"/>
          <w:pgSz w:w="11905" w:h="16837"/>
          <w:pgMar w:top="851" w:right="851" w:bottom="851" w:left="1418" w:header="420" w:footer="176" w:gutter="0"/>
          <w:cols w:space="720"/>
          <w:docGrid w:linePitch="360"/>
        </w:sectPr>
      </w:pPr>
    </w:p>
    <w:p w14:paraId="21BB7589" w14:textId="77777777" w:rsidR="00825A7B" w:rsidRPr="00C15F1A" w:rsidRDefault="00825A7B" w:rsidP="00825A7B">
      <w:pPr>
        <w:autoSpaceDE w:val="0"/>
        <w:spacing w:after="240"/>
        <w:ind w:firstLine="426"/>
        <w:jc w:val="center"/>
        <w:rPr>
          <w:b/>
        </w:rPr>
      </w:pPr>
      <w:r w:rsidRPr="00C15F1A">
        <w:rPr>
          <w:b/>
        </w:rPr>
        <w:lastRenderedPageBreak/>
        <w:t>Запись главного архитектора</w:t>
      </w:r>
    </w:p>
    <w:p w14:paraId="2F98C576" w14:textId="77777777" w:rsidR="00825A7B" w:rsidRPr="00C15F1A" w:rsidRDefault="00825A7B" w:rsidP="00825A7B">
      <w:pPr>
        <w:ind w:firstLine="567"/>
        <w:jc w:val="both"/>
      </w:pPr>
      <w:r w:rsidRPr="00C15F1A">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14:paraId="12DC1EA8" w14:textId="77777777" w:rsidR="00825A7B" w:rsidRPr="00C15F1A" w:rsidRDefault="00825A7B" w:rsidP="00825A7B">
      <w:pPr>
        <w:ind w:firstLine="567"/>
        <w:jc w:val="both"/>
      </w:pPr>
      <w:r w:rsidRPr="00C15F1A">
        <w:t>Проект планировки соответствует требованиям гл.5 Градостроительного кодекса Российской Федерации от 29.12.2004 №190-ФЗ (ред. 30.09.2017 – 31.12.2017).</w:t>
      </w:r>
    </w:p>
    <w:p w14:paraId="2190BDE4" w14:textId="77777777" w:rsidR="00825A7B" w:rsidRPr="00C15F1A" w:rsidRDefault="00825A7B" w:rsidP="00825A7B">
      <w:pPr>
        <w:ind w:left="142" w:firstLine="709"/>
        <w:jc w:val="both"/>
      </w:pPr>
    </w:p>
    <w:p w14:paraId="48D1A9C5" w14:textId="77777777" w:rsidR="00825A7B" w:rsidRPr="00C15F1A" w:rsidRDefault="00825A7B" w:rsidP="00825A7B">
      <w:pPr>
        <w:ind w:left="142" w:firstLine="709"/>
        <w:jc w:val="both"/>
      </w:pPr>
    </w:p>
    <w:p w14:paraId="2E6AD185" w14:textId="77777777" w:rsidR="00825A7B" w:rsidRPr="00C15F1A" w:rsidRDefault="00825A7B" w:rsidP="00825A7B">
      <w:pPr>
        <w:ind w:left="142" w:firstLine="709"/>
        <w:jc w:val="both"/>
      </w:pPr>
      <w:r w:rsidRPr="00C15F1A">
        <w:t>Главный архитектор проекта</w:t>
      </w:r>
      <w:r w:rsidRPr="00C15F1A">
        <w:tab/>
        <w:t>_________________Е.С. Левшунова</w:t>
      </w:r>
    </w:p>
    <w:p w14:paraId="52F4A4D2" w14:textId="77777777" w:rsidR="00825A7B" w:rsidRPr="00C15F1A" w:rsidRDefault="00825A7B" w:rsidP="00825A7B">
      <w:pPr>
        <w:autoSpaceDE w:val="0"/>
        <w:ind w:right="564" w:firstLine="426"/>
        <w:jc w:val="center"/>
      </w:pPr>
    </w:p>
    <w:p w14:paraId="0E63ED66" w14:textId="77777777" w:rsidR="00825A7B" w:rsidRPr="00C15F1A" w:rsidRDefault="00825A7B" w:rsidP="00825A7B">
      <w:pPr>
        <w:autoSpaceDE w:val="0"/>
        <w:ind w:right="564" w:firstLine="426"/>
        <w:jc w:val="center"/>
      </w:pPr>
    </w:p>
    <w:p w14:paraId="2A97251E" w14:textId="77777777" w:rsidR="00825A7B" w:rsidRPr="00C15F1A" w:rsidRDefault="00825A7B" w:rsidP="00825A7B">
      <w:pPr>
        <w:autoSpaceDE w:val="0"/>
        <w:ind w:right="564" w:firstLine="426"/>
        <w:jc w:val="center"/>
        <w:rPr>
          <w:b/>
        </w:rPr>
      </w:pPr>
      <w:r w:rsidRPr="00C15F1A">
        <w:rPr>
          <w:b/>
        </w:rPr>
        <w:t>Состав участников проекта</w:t>
      </w:r>
    </w:p>
    <w:p w14:paraId="0377B92F" w14:textId="77777777" w:rsidR="00825A7B" w:rsidRPr="00C15F1A" w:rsidRDefault="00825A7B" w:rsidP="00825A7B">
      <w:pPr>
        <w:autoSpaceDE w:val="0"/>
        <w:ind w:firstLine="426"/>
        <w:jc w:val="center"/>
        <w:rPr>
          <w:b/>
          <w:caps/>
        </w:rPr>
      </w:pPr>
    </w:p>
    <w:tbl>
      <w:tblPr>
        <w:tblW w:w="0" w:type="auto"/>
        <w:tblInd w:w="392" w:type="dxa"/>
        <w:tblLayout w:type="fixed"/>
        <w:tblLook w:val="04A0" w:firstRow="1" w:lastRow="0" w:firstColumn="1" w:lastColumn="0" w:noHBand="0" w:noVBand="1"/>
      </w:tblPr>
      <w:tblGrid>
        <w:gridCol w:w="5812"/>
        <w:gridCol w:w="3118"/>
      </w:tblGrid>
      <w:tr w:rsidR="00C15F1A" w:rsidRPr="00C15F1A" w14:paraId="4705977B" w14:textId="77777777" w:rsidTr="00146901">
        <w:trPr>
          <w:trHeight w:val="620"/>
        </w:trPr>
        <w:tc>
          <w:tcPr>
            <w:tcW w:w="5812" w:type="dxa"/>
          </w:tcPr>
          <w:p w14:paraId="2307E5EA" w14:textId="77777777" w:rsidR="00BA1955" w:rsidRPr="00C15F1A" w:rsidRDefault="00BA1955" w:rsidP="00146901">
            <w:pPr>
              <w:tabs>
                <w:tab w:val="left" w:pos="5420"/>
              </w:tabs>
              <w:autoSpaceDE w:val="0"/>
              <w:ind w:right="176"/>
            </w:pPr>
            <w:bookmarkStart w:id="4" w:name="_Hlk497076773"/>
            <w:r w:rsidRPr="00C15F1A">
              <w:t>Директор, главный архитектор ООО «Архивариус», канд. арх., доц., член САР РФ</w:t>
            </w:r>
          </w:p>
        </w:tc>
        <w:tc>
          <w:tcPr>
            <w:tcW w:w="3118" w:type="dxa"/>
          </w:tcPr>
          <w:p w14:paraId="010C1170" w14:textId="77777777" w:rsidR="00BA1955" w:rsidRPr="00C15F1A" w:rsidRDefault="00BA1955" w:rsidP="00146901">
            <w:pPr>
              <w:autoSpaceDE w:val="0"/>
              <w:ind w:right="34"/>
            </w:pPr>
            <w:r w:rsidRPr="00C15F1A">
              <w:t>К.Н. Гребенщиков</w:t>
            </w:r>
          </w:p>
        </w:tc>
      </w:tr>
      <w:tr w:rsidR="00C15F1A" w:rsidRPr="00C15F1A" w14:paraId="59120E2D" w14:textId="77777777" w:rsidTr="00146901">
        <w:tc>
          <w:tcPr>
            <w:tcW w:w="5812" w:type="dxa"/>
          </w:tcPr>
          <w:p w14:paraId="3C912074" w14:textId="77777777" w:rsidR="00BA1955" w:rsidRPr="00C15F1A" w:rsidRDefault="00BA1955" w:rsidP="00146901">
            <w:pPr>
              <w:tabs>
                <w:tab w:val="left" w:pos="5420"/>
              </w:tabs>
              <w:autoSpaceDE w:val="0"/>
              <w:ind w:right="459"/>
            </w:pPr>
            <w:r w:rsidRPr="00C15F1A">
              <w:t>Руководитель архитектурно-планировочной мастерской №1, ГАП</w:t>
            </w:r>
          </w:p>
        </w:tc>
        <w:tc>
          <w:tcPr>
            <w:tcW w:w="3118" w:type="dxa"/>
          </w:tcPr>
          <w:p w14:paraId="2696CE1F" w14:textId="77777777" w:rsidR="00BA1955" w:rsidRPr="00C15F1A" w:rsidRDefault="00BA1955" w:rsidP="00146901">
            <w:pPr>
              <w:autoSpaceDE w:val="0"/>
            </w:pPr>
            <w:r w:rsidRPr="00C15F1A">
              <w:t>Е.С. Левшунова</w:t>
            </w:r>
          </w:p>
          <w:p w14:paraId="026E35C9" w14:textId="77777777" w:rsidR="00BA1955" w:rsidRPr="00C15F1A" w:rsidRDefault="00BA1955" w:rsidP="00146901">
            <w:pPr>
              <w:autoSpaceDE w:val="0"/>
              <w:jc w:val="both"/>
            </w:pPr>
          </w:p>
        </w:tc>
      </w:tr>
      <w:tr w:rsidR="00C15F1A" w:rsidRPr="00C15F1A" w14:paraId="1D23939E" w14:textId="77777777" w:rsidTr="00146901">
        <w:tc>
          <w:tcPr>
            <w:tcW w:w="5812" w:type="dxa"/>
          </w:tcPr>
          <w:p w14:paraId="24B6A9FF" w14:textId="77777777" w:rsidR="00BA1955" w:rsidRPr="00C15F1A" w:rsidRDefault="00BA1955" w:rsidP="00146901">
            <w:pPr>
              <w:tabs>
                <w:tab w:val="left" w:pos="5420"/>
              </w:tabs>
              <w:autoSpaceDE w:val="0"/>
              <w:ind w:right="459"/>
            </w:pPr>
            <w:r w:rsidRPr="00C15F1A">
              <w:t>Руководитель архитектурно-планировочной мастерской №2, ГАП</w:t>
            </w:r>
          </w:p>
        </w:tc>
        <w:tc>
          <w:tcPr>
            <w:tcW w:w="3118" w:type="dxa"/>
          </w:tcPr>
          <w:p w14:paraId="0EA4575C" w14:textId="77777777" w:rsidR="00BA1955" w:rsidRPr="00C15F1A" w:rsidRDefault="00BA1955" w:rsidP="00146901">
            <w:pPr>
              <w:autoSpaceDE w:val="0"/>
              <w:jc w:val="both"/>
            </w:pPr>
            <w:r w:rsidRPr="00C15F1A">
              <w:t>А.С. Компаниец</w:t>
            </w:r>
          </w:p>
          <w:p w14:paraId="51B80EFB" w14:textId="77777777" w:rsidR="00BA1955" w:rsidRPr="00C15F1A" w:rsidRDefault="00BA1955" w:rsidP="00146901">
            <w:pPr>
              <w:autoSpaceDE w:val="0"/>
              <w:jc w:val="both"/>
            </w:pPr>
          </w:p>
        </w:tc>
      </w:tr>
      <w:tr w:rsidR="00C15F1A" w:rsidRPr="00C15F1A" w14:paraId="456D0BA0" w14:textId="77777777" w:rsidTr="00146901">
        <w:tc>
          <w:tcPr>
            <w:tcW w:w="5812" w:type="dxa"/>
          </w:tcPr>
          <w:p w14:paraId="78E2E578" w14:textId="77777777" w:rsidR="00BA1955" w:rsidRPr="00C15F1A" w:rsidRDefault="00BA1955" w:rsidP="00146901">
            <w:pPr>
              <w:tabs>
                <w:tab w:val="left" w:pos="5420"/>
              </w:tabs>
              <w:autoSpaceDE w:val="0"/>
              <w:ind w:right="176"/>
            </w:pPr>
            <w:r w:rsidRPr="00C15F1A">
              <w:t>Архитекторы</w:t>
            </w:r>
          </w:p>
        </w:tc>
        <w:tc>
          <w:tcPr>
            <w:tcW w:w="3118" w:type="dxa"/>
          </w:tcPr>
          <w:p w14:paraId="338A1AF7" w14:textId="77777777" w:rsidR="00BA1955" w:rsidRPr="00C15F1A" w:rsidRDefault="00BA1955" w:rsidP="00146901">
            <w:pPr>
              <w:autoSpaceDE w:val="0"/>
              <w:jc w:val="both"/>
            </w:pPr>
            <w:r w:rsidRPr="00C15F1A">
              <w:t>Д.С. Герасева</w:t>
            </w:r>
          </w:p>
          <w:p w14:paraId="54393EA3" w14:textId="77777777" w:rsidR="00BA1955" w:rsidRPr="00C15F1A" w:rsidRDefault="00BA1955" w:rsidP="00146901">
            <w:pPr>
              <w:autoSpaceDE w:val="0"/>
              <w:ind w:right="34"/>
            </w:pPr>
            <w:r w:rsidRPr="00C15F1A">
              <w:t>Д.Р. Каримова</w:t>
            </w:r>
          </w:p>
          <w:p w14:paraId="3324C2F1" w14:textId="77777777" w:rsidR="00BA1955" w:rsidRPr="00C15F1A" w:rsidRDefault="00BA1955" w:rsidP="00146901">
            <w:pPr>
              <w:autoSpaceDE w:val="0"/>
              <w:ind w:right="34"/>
            </w:pPr>
            <w:r w:rsidRPr="00C15F1A">
              <w:t>А.С. Мунасова</w:t>
            </w:r>
          </w:p>
          <w:p w14:paraId="24575538" w14:textId="77777777" w:rsidR="00BA1955" w:rsidRPr="00C15F1A" w:rsidRDefault="00BA1955" w:rsidP="00146901">
            <w:pPr>
              <w:autoSpaceDE w:val="0"/>
              <w:ind w:right="34"/>
            </w:pPr>
            <w:r w:rsidRPr="00C15F1A">
              <w:t>Д.Г. Боровская</w:t>
            </w:r>
          </w:p>
        </w:tc>
      </w:tr>
      <w:tr w:rsidR="00C15F1A" w:rsidRPr="00C15F1A" w14:paraId="595B19C3" w14:textId="77777777" w:rsidTr="00146901">
        <w:trPr>
          <w:trHeight w:val="531"/>
        </w:trPr>
        <w:tc>
          <w:tcPr>
            <w:tcW w:w="5812" w:type="dxa"/>
          </w:tcPr>
          <w:p w14:paraId="0363E181" w14:textId="77777777" w:rsidR="00BA1955" w:rsidRPr="00C15F1A" w:rsidRDefault="00BA1955" w:rsidP="00146901">
            <w:pPr>
              <w:tabs>
                <w:tab w:val="left" w:pos="5420"/>
              </w:tabs>
              <w:autoSpaceDE w:val="0"/>
              <w:ind w:right="459"/>
            </w:pPr>
            <w:r w:rsidRPr="00C15F1A">
              <w:t>Инженеры-проектировщики</w:t>
            </w:r>
          </w:p>
        </w:tc>
        <w:tc>
          <w:tcPr>
            <w:tcW w:w="3118" w:type="dxa"/>
          </w:tcPr>
          <w:p w14:paraId="29CEC651" w14:textId="77777777" w:rsidR="00BA1955" w:rsidRPr="00C15F1A" w:rsidRDefault="00BA1955" w:rsidP="00146901">
            <w:pPr>
              <w:autoSpaceDE w:val="0"/>
              <w:jc w:val="both"/>
            </w:pPr>
            <w:r w:rsidRPr="00C15F1A">
              <w:t>В.В. Герасина</w:t>
            </w:r>
          </w:p>
          <w:p w14:paraId="7C9ACA98" w14:textId="77777777" w:rsidR="00BA1955" w:rsidRPr="00C15F1A" w:rsidRDefault="00BA1955" w:rsidP="00146901">
            <w:pPr>
              <w:autoSpaceDE w:val="0"/>
              <w:ind w:right="34"/>
            </w:pPr>
            <w:r w:rsidRPr="00C15F1A">
              <w:t>В.Г. Гаврилова</w:t>
            </w:r>
          </w:p>
        </w:tc>
      </w:tr>
      <w:tr w:rsidR="00C15F1A" w:rsidRPr="00C15F1A" w14:paraId="00903AA6" w14:textId="77777777" w:rsidTr="00146901">
        <w:tc>
          <w:tcPr>
            <w:tcW w:w="5812" w:type="dxa"/>
          </w:tcPr>
          <w:p w14:paraId="16F82117" w14:textId="77777777" w:rsidR="00BA1955" w:rsidRPr="00C15F1A" w:rsidRDefault="00BA1955" w:rsidP="00146901">
            <w:pPr>
              <w:tabs>
                <w:tab w:val="left" w:pos="5420"/>
              </w:tabs>
              <w:autoSpaceDE w:val="0"/>
              <w:ind w:right="459"/>
            </w:pPr>
            <w:r w:rsidRPr="00C15F1A">
              <w:t>Инженеры-градостроители</w:t>
            </w:r>
          </w:p>
        </w:tc>
        <w:tc>
          <w:tcPr>
            <w:tcW w:w="3118" w:type="dxa"/>
          </w:tcPr>
          <w:p w14:paraId="481A1B43" w14:textId="77777777" w:rsidR="00BA1955" w:rsidRPr="00C15F1A" w:rsidRDefault="00BA1955" w:rsidP="00146901">
            <w:pPr>
              <w:autoSpaceDE w:val="0"/>
              <w:jc w:val="both"/>
            </w:pPr>
            <w:r w:rsidRPr="00C15F1A">
              <w:t>П.В. Гинтер</w:t>
            </w:r>
          </w:p>
          <w:p w14:paraId="2C94C41D" w14:textId="77777777" w:rsidR="00BA1955" w:rsidRPr="00C15F1A" w:rsidRDefault="00BA1955" w:rsidP="00146901">
            <w:pPr>
              <w:autoSpaceDE w:val="0"/>
              <w:jc w:val="both"/>
            </w:pPr>
            <w:r w:rsidRPr="00C15F1A">
              <w:t>А.И. Красноперов</w:t>
            </w:r>
          </w:p>
          <w:p w14:paraId="62346027" w14:textId="77777777" w:rsidR="00BA1955" w:rsidRPr="00C15F1A" w:rsidRDefault="00BA1955" w:rsidP="00146901">
            <w:pPr>
              <w:autoSpaceDE w:val="0"/>
              <w:jc w:val="both"/>
            </w:pPr>
            <w:r w:rsidRPr="00C15F1A">
              <w:t>А.О. Якубова</w:t>
            </w:r>
          </w:p>
          <w:p w14:paraId="0E59AD49" w14:textId="77777777" w:rsidR="00BA1955" w:rsidRPr="00C15F1A" w:rsidRDefault="00BA1955" w:rsidP="00146901">
            <w:pPr>
              <w:autoSpaceDE w:val="0"/>
              <w:jc w:val="both"/>
            </w:pPr>
            <w:r w:rsidRPr="00C15F1A">
              <w:t>Г.А. Чистоступов</w:t>
            </w:r>
          </w:p>
          <w:p w14:paraId="21597953" w14:textId="77777777" w:rsidR="00BA1955" w:rsidRPr="00C15F1A" w:rsidRDefault="00BA1955" w:rsidP="00146901">
            <w:pPr>
              <w:autoSpaceDE w:val="0"/>
              <w:jc w:val="both"/>
            </w:pPr>
            <w:r w:rsidRPr="00C15F1A">
              <w:t>А.С. Волкова</w:t>
            </w:r>
          </w:p>
        </w:tc>
      </w:tr>
      <w:tr w:rsidR="00C15F1A" w:rsidRPr="00C15F1A" w14:paraId="20B6EEDA" w14:textId="77777777" w:rsidTr="00146901">
        <w:tc>
          <w:tcPr>
            <w:tcW w:w="5812" w:type="dxa"/>
          </w:tcPr>
          <w:p w14:paraId="3826AF72" w14:textId="77777777" w:rsidR="00BA1955" w:rsidRPr="00C15F1A" w:rsidRDefault="00BA1955" w:rsidP="00146901">
            <w:pPr>
              <w:tabs>
                <w:tab w:val="left" w:pos="5420"/>
              </w:tabs>
              <w:autoSpaceDE w:val="0"/>
              <w:ind w:right="459"/>
            </w:pPr>
            <w:r w:rsidRPr="00C15F1A">
              <w:t>Кадастровые инженеры</w:t>
            </w:r>
          </w:p>
          <w:p w14:paraId="3F258AA6" w14:textId="77777777" w:rsidR="00BA1955" w:rsidRPr="00C15F1A" w:rsidRDefault="00BA1955" w:rsidP="00146901">
            <w:pPr>
              <w:tabs>
                <w:tab w:val="left" w:pos="5420"/>
              </w:tabs>
              <w:autoSpaceDE w:val="0"/>
              <w:ind w:right="176"/>
            </w:pPr>
          </w:p>
        </w:tc>
        <w:tc>
          <w:tcPr>
            <w:tcW w:w="3118" w:type="dxa"/>
          </w:tcPr>
          <w:p w14:paraId="1E44C644" w14:textId="77777777" w:rsidR="00BA1955" w:rsidRPr="00C15F1A" w:rsidRDefault="00BA1955" w:rsidP="00146901">
            <w:pPr>
              <w:autoSpaceDE w:val="0"/>
              <w:jc w:val="both"/>
            </w:pPr>
            <w:r w:rsidRPr="00C15F1A">
              <w:t>А.А. Лобанова</w:t>
            </w:r>
          </w:p>
          <w:p w14:paraId="4F76EEE0" w14:textId="77777777" w:rsidR="00BA1955" w:rsidRPr="00C15F1A" w:rsidRDefault="00BA1955" w:rsidP="00146901">
            <w:pPr>
              <w:autoSpaceDE w:val="0"/>
              <w:jc w:val="both"/>
            </w:pPr>
            <w:r w:rsidRPr="00C15F1A">
              <w:t>Р.М. Мухатметгалин</w:t>
            </w:r>
          </w:p>
        </w:tc>
      </w:tr>
      <w:tr w:rsidR="00BA1955" w:rsidRPr="00C15F1A" w14:paraId="66489E93" w14:textId="77777777" w:rsidTr="00146901">
        <w:tc>
          <w:tcPr>
            <w:tcW w:w="5812" w:type="dxa"/>
          </w:tcPr>
          <w:p w14:paraId="24F5F51E" w14:textId="77777777" w:rsidR="00BA1955" w:rsidRPr="00C15F1A" w:rsidRDefault="00BA1955" w:rsidP="00146901">
            <w:pPr>
              <w:tabs>
                <w:tab w:val="left" w:pos="5420"/>
              </w:tabs>
              <w:autoSpaceDE w:val="0"/>
              <w:ind w:right="176"/>
            </w:pPr>
            <w:r w:rsidRPr="00C15F1A">
              <w:t>Инженер технического отдела</w:t>
            </w:r>
          </w:p>
        </w:tc>
        <w:tc>
          <w:tcPr>
            <w:tcW w:w="3118" w:type="dxa"/>
          </w:tcPr>
          <w:p w14:paraId="0AC94429" w14:textId="77777777" w:rsidR="00BA1955" w:rsidRPr="00C15F1A" w:rsidRDefault="00BA1955" w:rsidP="00146901">
            <w:pPr>
              <w:autoSpaceDE w:val="0"/>
              <w:ind w:right="34"/>
            </w:pPr>
            <w:r w:rsidRPr="00C15F1A">
              <w:t>Т.Ю. Данилейко</w:t>
            </w:r>
          </w:p>
        </w:tc>
      </w:tr>
      <w:bookmarkEnd w:id="4"/>
    </w:tbl>
    <w:p w14:paraId="0AF86AC3" w14:textId="77777777" w:rsidR="00825A7B" w:rsidRPr="00C15F1A" w:rsidRDefault="00825A7B" w:rsidP="00825A7B">
      <w:pPr>
        <w:autoSpaceDE w:val="0"/>
        <w:ind w:right="564" w:firstLine="426"/>
        <w:jc w:val="center"/>
        <w:rPr>
          <w:b/>
        </w:rPr>
      </w:pPr>
    </w:p>
    <w:p w14:paraId="772469E4" w14:textId="77777777" w:rsidR="00825A7B" w:rsidRPr="00C15F1A" w:rsidRDefault="00825A7B" w:rsidP="00825A7B">
      <w:pPr>
        <w:autoSpaceDE w:val="0"/>
        <w:ind w:firstLine="426"/>
        <w:jc w:val="center"/>
        <w:rPr>
          <w:b/>
          <w:caps/>
        </w:rPr>
      </w:pPr>
    </w:p>
    <w:p w14:paraId="4AFF52BA" w14:textId="77777777" w:rsidR="00825A7B" w:rsidRPr="00C15F1A" w:rsidRDefault="00825A7B" w:rsidP="00825A7B">
      <w:pPr>
        <w:tabs>
          <w:tab w:val="left" w:pos="1418"/>
        </w:tabs>
        <w:ind w:firstLine="426"/>
        <w:rPr>
          <w:rFonts w:eastAsia="Lucida Sans Unicode"/>
          <w:i/>
          <w:kern w:val="1"/>
        </w:rPr>
      </w:pPr>
    </w:p>
    <w:p w14:paraId="40158FFF" w14:textId="77777777" w:rsidR="00825A7B" w:rsidRPr="00C15F1A" w:rsidRDefault="00825A7B" w:rsidP="00825A7B">
      <w:pPr>
        <w:tabs>
          <w:tab w:val="left" w:pos="1418"/>
        </w:tabs>
        <w:ind w:firstLine="426"/>
        <w:rPr>
          <w:rFonts w:eastAsia="Lucida Sans Unicode"/>
          <w:i/>
          <w:kern w:val="1"/>
        </w:rPr>
      </w:pPr>
    </w:p>
    <w:p w14:paraId="16420F18" w14:textId="77777777" w:rsidR="001B6E05" w:rsidRPr="00C15F1A" w:rsidRDefault="001B6E05" w:rsidP="001B6E05">
      <w:pPr>
        <w:autoSpaceDE w:val="0"/>
        <w:ind w:right="564" w:firstLine="426"/>
        <w:jc w:val="center"/>
      </w:pPr>
    </w:p>
    <w:p w14:paraId="7F49BCF1" w14:textId="77777777" w:rsidR="00CF1699" w:rsidRPr="00C15F1A" w:rsidRDefault="00CF1699" w:rsidP="00CF1699">
      <w:pPr>
        <w:tabs>
          <w:tab w:val="left" w:pos="1418"/>
        </w:tabs>
        <w:ind w:firstLine="426"/>
        <w:rPr>
          <w:rFonts w:eastAsia="Lucida Sans Unicode"/>
          <w:i/>
          <w:kern w:val="1"/>
        </w:rPr>
        <w:sectPr w:rsidR="00CF1699" w:rsidRPr="00C15F1A" w:rsidSect="00CF1699">
          <w:pgSz w:w="11905" w:h="16837"/>
          <w:pgMar w:top="851" w:right="851" w:bottom="851" w:left="1418" w:header="420" w:footer="176" w:gutter="0"/>
          <w:cols w:space="720"/>
          <w:docGrid w:linePitch="360"/>
        </w:sectPr>
      </w:pPr>
    </w:p>
    <w:p w14:paraId="4AE276B7" w14:textId="77777777" w:rsidR="003934B3" w:rsidRPr="00C15F1A" w:rsidRDefault="003934B3" w:rsidP="00284E2F">
      <w:pPr>
        <w:autoSpaceDE w:val="0"/>
        <w:ind w:firstLine="426"/>
        <w:jc w:val="center"/>
        <w:rPr>
          <w:rFonts w:eastAsia="GOST Type AU"/>
        </w:rPr>
      </w:pPr>
    </w:p>
    <w:p w14:paraId="6CF12C69" w14:textId="77777777" w:rsidR="00BD09FA" w:rsidRPr="00C15F1A" w:rsidRDefault="00BF20C0" w:rsidP="00284E2F">
      <w:pPr>
        <w:autoSpaceDE w:val="0"/>
        <w:ind w:firstLine="426"/>
        <w:jc w:val="center"/>
        <w:rPr>
          <w:rFonts w:eastAsia="GOST Type AU"/>
          <w:b/>
        </w:rPr>
      </w:pPr>
      <w:r w:rsidRPr="00C15F1A">
        <w:rPr>
          <w:rFonts w:eastAsia="GOST Type AU"/>
          <w:b/>
        </w:rPr>
        <w:t>СОДЕРЖАНИЕ</w:t>
      </w:r>
    </w:p>
    <w:p w14:paraId="7B41A17E" w14:textId="77777777" w:rsidR="00C15F1A" w:rsidRPr="00C15F1A" w:rsidRDefault="00A704D6" w:rsidP="00C15F1A">
      <w:pPr>
        <w:pStyle w:val="16"/>
        <w:rPr>
          <w:rFonts w:asciiTheme="minorHAnsi" w:eastAsiaTheme="minorEastAsia" w:hAnsiTheme="minorHAnsi" w:cstheme="minorBidi"/>
          <w:sz w:val="24"/>
          <w:szCs w:val="24"/>
        </w:rPr>
      </w:pPr>
      <w:r w:rsidRPr="00C15F1A">
        <w:rPr>
          <w:sz w:val="24"/>
          <w:szCs w:val="24"/>
        </w:rPr>
        <w:fldChar w:fldCharType="begin"/>
      </w:r>
      <w:r w:rsidR="00BF20C0" w:rsidRPr="00C15F1A">
        <w:rPr>
          <w:sz w:val="24"/>
          <w:szCs w:val="24"/>
        </w:rPr>
        <w:instrText xml:space="preserve"> TOC \o "1-3" \h \z \u </w:instrText>
      </w:r>
      <w:r w:rsidRPr="00C15F1A">
        <w:rPr>
          <w:sz w:val="24"/>
          <w:szCs w:val="24"/>
        </w:rPr>
        <w:fldChar w:fldCharType="separate"/>
      </w:r>
      <w:hyperlink w:anchor="_Toc526306113" w:history="1">
        <w:r w:rsidR="00C15F1A" w:rsidRPr="00C15F1A">
          <w:rPr>
            <w:rStyle w:val="af2"/>
            <w:sz w:val="24"/>
            <w:szCs w:val="24"/>
          </w:rPr>
          <w:t>ВВЕДЕНИЕ</w:t>
        </w:r>
        <w:r w:rsidR="00C15F1A" w:rsidRPr="00C15F1A">
          <w:rPr>
            <w:webHidden/>
            <w:sz w:val="24"/>
            <w:szCs w:val="24"/>
          </w:rPr>
          <w:tab/>
        </w:r>
        <w:r w:rsidR="00C15F1A" w:rsidRPr="00C15F1A">
          <w:rPr>
            <w:webHidden/>
            <w:sz w:val="24"/>
            <w:szCs w:val="24"/>
          </w:rPr>
          <w:fldChar w:fldCharType="begin"/>
        </w:r>
        <w:r w:rsidR="00C15F1A" w:rsidRPr="00C15F1A">
          <w:rPr>
            <w:webHidden/>
            <w:sz w:val="24"/>
            <w:szCs w:val="24"/>
          </w:rPr>
          <w:instrText xml:space="preserve"> PAGEREF _Toc526306113 \h </w:instrText>
        </w:r>
        <w:r w:rsidR="00C15F1A" w:rsidRPr="00C15F1A">
          <w:rPr>
            <w:webHidden/>
            <w:sz w:val="24"/>
            <w:szCs w:val="24"/>
          </w:rPr>
        </w:r>
        <w:r w:rsidR="00C15F1A" w:rsidRPr="00C15F1A">
          <w:rPr>
            <w:webHidden/>
            <w:sz w:val="24"/>
            <w:szCs w:val="24"/>
          </w:rPr>
          <w:fldChar w:fldCharType="separate"/>
        </w:r>
        <w:r w:rsidR="00C15F1A" w:rsidRPr="00C15F1A">
          <w:rPr>
            <w:webHidden/>
            <w:sz w:val="24"/>
            <w:szCs w:val="24"/>
          </w:rPr>
          <w:t>5</w:t>
        </w:r>
        <w:r w:rsidR="00C15F1A" w:rsidRPr="00C15F1A">
          <w:rPr>
            <w:webHidden/>
            <w:sz w:val="24"/>
            <w:szCs w:val="24"/>
          </w:rPr>
          <w:fldChar w:fldCharType="end"/>
        </w:r>
      </w:hyperlink>
    </w:p>
    <w:p w14:paraId="1FDD479A" w14:textId="77777777" w:rsidR="00C15F1A" w:rsidRPr="00C15F1A" w:rsidRDefault="005E06BF" w:rsidP="00C15F1A">
      <w:pPr>
        <w:pStyle w:val="16"/>
        <w:rPr>
          <w:rFonts w:asciiTheme="minorHAnsi" w:eastAsiaTheme="minorEastAsia" w:hAnsiTheme="minorHAnsi" w:cstheme="minorBidi"/>
          <w:sz w:val="24"/>
          <w:szCs w:val="24"/>
        </w:rPr>
      </w:pPr>
      <w:hyperlink w:anchor="_Toc526306114" w:history="1">
        <w:r w:rsidR="00C15F1A" w:rsidRPr="00C15F1A">
          <w:rPr>
            <w:rStyle w:val="af2"/>
            <w:sz w:val="24"/>
            <w:szCs w:val="24"/>
          </w:rPr>
          <w:t>1. ХАРАКТЕРИСТИКА ТЕРРИТОРИИ, НА КОТОРУЮ ОСУЩЕСТВЛЯЕТСЯ МЕЖЕВАНИЕ</w:t>
        </w:r>
        <w:r w:rsidR="00C15F1A" w:rsidRPr="00C15F1A">
          <w:rPr>
            <w:webHidden/>
            <w:sz w:val="24"/>
            <w:szCs w:val="24"/>
          </w:rPr>
          <w:tab/>
        </w:r>
        <w:r w:rsidR="00C15F1A" w:rsidRPr="00C15F1A">
          <w:rPr>
            <w:webHidden/>
            <w:sz w:val="24"/>
            <w:szCs w:val="24"/>
          </w:rPr>
          <w:fldChar w:fldCharType="begin"/>
        </w:r>
        <w:r w:rsidR="00C15F1A" w:rsidRPr="00C15F1A">
          <w:rPr>
            <w:webHidden/>
            <w:sz w:val="24"/>
            <w:szCs w:val="24"/>
          </w:rPr>
          <w:instrText xml:space="preserve"> PAGEREF _Toc526306114 \h </w:instrText>
        </w:r>
        <w:r w:rsidR="00C15F1A" w:rsidRPr="00C15F1A">
          <w:rPr>
            <w:webHidden/>
            <w:sz w:val="24"/>
            <w:szCs w:val="24"/>
          </w:rPr>
        </w:r>
        <w:r w:rsidR="00C15F1A" w:rsidRPr="00C15F1A">
          <w:rPr>
            <w:webHidden/>
            <w:sz w:val="24"/>
            <w:szCs w:val="24"/>
          </w:rPr>
          <w:fldChar w:fldCharType="separate"/>
        </w:r>
        <w:r w:rsidR="00C15F1A" w:rsidRPr="00C15F1A">
          <w:rPr>
            <w:webHidden/>
            <w:sz w:val="24"/>
            <w:szCs w:val="24"/>
          </w:rPr>
          <w:t>6</w:t>
        </w:r>
        <w:r w:rsidR="00C15F1A" w:rsidRPr="00C15F1A">
          <w:rPr>
            <w:webHidden/>
            <w:sz w:val="24"/>
            <w:szCs w:val="24"/>
          </w:rPr>
          <w:fldChar w:fldCharType="end"/>
        </w:r>
      </w:hyperlink>
    </w:p>
    <w:p w14:paraId="071096EC" w14:textId="77777777" w:rsidR="00C15F1A" w:rsidRPr="00C15F1A" w:rsidRDefault="005E06BF" w:rsidP="00C15F1A">
      <w:pPr>
        <w:pStyle w:val="16"/>
        <w:rPr>
          <w:rFonts w:asciiTheme="minorHAnsi" w:eastAsiaTheme="minorEastAsia" w:hAnsiTheme="minorHAnsi" w:cstheme="minorBidi"/>
          <w:sz w:val="24"/>
          <w:szCs w:val="24"/>
        </w:rPr>
      </w:pPr>
      <w:hyperlink w:anchor="_Toc526306115" w:history="1">
        <w:r w:rsidR="00C15F1A" w:rsidRPr="00C15F1A">
          <w:rPr>
            <w:rStyle w:val="af2"/>
            <w:sz w:val="24"/>
            <w:szCs w:val="24"/>
          </w:rPr>
          <w:t>2. СВЕДЕНИЯ ОБ ИСПОЛЬЗОВАННЫХ МАТЕРИАЛАХ ПО УСТАНОВЛЕНИЮ ГРАНИЦ ЗЕМЕЛЬНЫХ УЧАСТКОВ И ОСОБЕННОСТЯХ МЕЖЕВАНИЯ</w:t>
        </w:r>
        <w:r w:rsidR="00C15F1A" w:rsidRPr="00C15F1A">
          <w:rPr>
            <w:webHidden/>
            <w:sz w:val="24"/>
            <w:szCs w:val="24"/>
          </w:rPr>
          <w:tab/>
        </w:r>
        <w:r w:rsidR="00C15F1A" w:rsidRPr="00C15F1A">
          <w:rPr>
            <w:webHidden/>
            <w:sz w:val="24"/>
            <w:szCs w:val="24"/>
          </w:rPr>
          <w:fldChar w:fldCharType="begin"/>
        </w:r>
        <w:r w:rsidR="00C15F1A" w:rsidRPr="00C15F1A">
          <w:rPr>
            <w:webHidden/>
            <w:sz w:val="24"/>
            <w:szCs w:val="24"/>
          </w:rPr>
          <w:instrText xml:space="preserve"> PAGEREF _Toc526306115 \h </w:instrText>
        </w:r>
        <w:r w:rsidR="00C15F1A" w:rsidRPr="00C15F1A">
          <w:rPr>
            <w:webHidden/>
            <w:sz w:val="24"/>
            <w:szCs w:val="24"/>
          </w:rPr>
        </w:r>
        <w:r w:rsidR="00C15F1A" w:rsidRPr="00C15F1A">
          <w:rPr>
            <w:webHidden/>
            <w:sz w:val="24"/>
            <w:szCs w:val="24"/>
          </w:rPr>
          <w:fldChar w:fldCharType="separate"/>
        </w:r>
        <w:r w:rsidR="00C15F1A" w:rsidRPr="00C15F1A">
          <w:rPr>
            <w:webHidden/>
            <w:sz w:val="24"/>
            <w:szCs w:val="24"/>
          </w:rPr>
          <w:t>9</w:t>
        </w:r>
        <w:r w:rsidR="00C15F1A" w:rsidRPr="00C15F1A">
          <w:rPr>
            <w:webHidden/>
            <w:sz w:val="24"/>
            <w:szCs w:val="24"/>
          </w:rPr>
          <w:fldChar w:fldCharType="end"/>
        </w:r>
      </w:hyperlink>
    </w:p>
    <w:p w14:paraId="227A8326" w14:textId="77777777" w:rsidR="00C15F1A" w:rsidRPr="00C15F1A" w:rsidRDefault="005E06BF" w:rsidP="00C15F1A">
      <w:pPr>
        <w:pStyle w:val="24"/>
        <w:spacing w:line="240" w:lineRule="auto"/>
        <w:rPr>
          <w:rFonts w:asciiTheme="minorHAnsi" w:eastAsiaTheme="minorEastAsia" w:hAnsiTheme="minorHAnsi" w:cstheme="minorBidi"/>
          <w:noProof/>
          <w:sz w:val="24"/>
          <w:szCs w:val="24"/>
        </w:rPr>
      </w:pPr>
      <w:hyperlink w:anchor="_Toc526306116" w:history="1">
        <w:r w:rsidR="00C15F1A" w:rsidRPr="00C15F1A">
          <w:rPr>
            <w:rStyle w:val="af2"/>
            <w:rFonts w:eastAsia="GOST Type AU"/>
            <w:noProof/>
            <w:sz w:val="24"/>
            <w:szCs w:val="24"/>
          </w:rPr>
          <w:t>2.1 Перечень и сведения о площади образуемых земельных участков, в том числе возможные способы их образования</w:t>
        </w:r>
        <w:r w:rsidR="00C15F1A" w:rsidRPr="00C15F1A">
          <w:rPr>
            <w:noProof/>
            <w:webHidden/>
            <w:sz w:val="24"/>
            <w:szCs w:val="24"/>
          </w:rPr>
          <w:tab/>
        </w:r>
        <w:r w:rsidR="00C15F1A" w:rsidRPr="00C15F1A">
          <w:rPr>
            <w:noProof/>
            <w:webHidden/>
            <w:sz w:val="24"/>
            <w:szCs w:val="24"/>
          </w:rPr>
          <w:fldChar w:fldCharType="begin"/>
        </w:r>
        <w:r w:rsidR="00C15F1A" w:rsidRPr="00C15F1A">
          <w:rPr>
            <w:noProof/>
            <w:webHidden/>
            <w:sz w:val="24"/>
            <w:szCs w:val="24"/>
          </w:rPr>
          <w:instrText xml:space="preserve"> PAGEREF _Toc526306116 \h </w:instrText>
        </w:r>
        <w:r w:rsidR="00C15F1A" w:rsidRPr="00C15F1A">
          <w:rPr>
            <w:noProof/>
            <w:webHidden/>
            <w:sz w:val="24"/>
            <w:szCs w:val="24"/>
          </w:rPr>
        </w:r>
        <w:r w:rsidR="00C15F1A" w:rsidRPr="00C15F1A">
          <w:rPr>
            <w:noProof/>
            <w:webHidden/>
            <w:sz w:val="24"/>
            <w:szCs w:val="24"/>
          </w:rPr>
          <w:fldChar w:fldCharType="separate"/>
        </w:r>
        <w:r w:rsidR="00C15F1A" w:rsidRPr="00C15F1A">
          <w:rPr>
            <w:noProof/>
            <w:webHidden/>
            <w:sz w:val="24"/>
            <w:szCs w:val="24"/>
          </w:rPr>
          <w:t>10</w:t>
        </w:r>
        <w:r w:rsidR="00C15F1A" w:rsidRPr="00C15F1A">
          <w:rPr>
            <w:noProof/>
            <w:webHidden/>
            <w:sz w:val="24"/>
            <w:szCs w:val="24"/>
          </w:rPr>
          <w:fldChar w:fldCharType="end"/>
        </w:r>
      </w:hyperlink>
    </w:p>
    <w:p w14:paraId="5106111C" w14:textId="77777777" w:rsidR="00C15F1A" w:rsidRPr="00C15F1A" w:rsidRDefault="005E06BF" w:rsidP="00C15F1A">
      <w:pPr>
        <w:pStyle w:val="24"/>
        <w:spacing w:line="240" w:lineRule="auto"/>
        <w:rPr>
          <w:rFonts w:asciiTheme="minorHAnsi" w:eastAsiaTheme="minorEastAsia" w:hAnsiTheme="minorHAnsi" w:cstheme="minorBidi"/>
          <w:noProof/>
          <w:sz w:val="24"/>
          <w:szCs w:val="24"/>
        </w:rPr>
      </w:pPr>
      <w:hyperlink w:anchor="_Toc526306117" w:history="1">
        <w:r w:rsidR="00C15F1A" w:rsidRPr="00C15F1A">
          <w:rPr>
            <w:rStyle w:val="af2"/>
            <w:rFonts w:eastAsia="GOST Type AU"/>
            <w:noProof/>
            <w:sz w:val="24"/>
            <w:szCs w:val="24"/>
          </w:rPr>
          <w:t>2.2 Вид разрешенного использования образуемых земельных участков в соответствии с проектом планировки территории</w:t>
        </w:r>
        <w:r w:rsidR="00C15F1A" w:rsidRPr="00C15F1A">
          <w:rPr>
            <w:noProof/>
            <w:webHidden/>
            <w:sz w:val="24"/>
            <w:szCs w:val="24"/>
          </w:rPr>
          <w:tab/>
        </w:r>
        <w:r w:rsidR="00C15F1A" w:rsidRPr="00C15F1A">
          <w:rPr>
            <w:noProof/>
            <w:webHidden/>
            <w:sz w:val="24"/>
            <w:szCs w:val="24"/>
          </w:rPr>
          <w:fldChar w:fldCharType="begin"/>
        </w:r>
        <w:r w:rsidR="00C15F1A" w:rsidRPr="00C15F1A">
          <w:rPr>
            <w:noProof/>
            <w:webHidden/>
            <w:sz w:val="24"/>
            <w:szCs w:val="24"/>
          </w:rPr>
          <w:instrText xml:space="preserve"> PAGEREF _Toc526306117 \h </w:instrText>
        </w:r>
        <w:r w:rsidR="00C15F1A" w:rsidRPr="00C15F1A">
          <w:rPr>
            <w:noProof/>
            <w:webHidden/>
            <w:sz w:val="24"/>
            <w:szCs w:val="24"/>
          </w:rPr>
        </w:r>
        <w:r w:rsidR="00C15F1A" w:rsidRPr="00C15F1A">
          <w:rPr>
            <w:noProof/>
            <w:webHidden/>
            <w:sz w:val="24"/>
            <w:szCs w:val="24"/>
          </w:rPr>
          <w:fldChar w:fldCharType="separate"/>
        </w:r>
        <w:r w:rsidR="00C15F1A" w:rsidRPr="00C15F1A">
          <w:rPr>
            <w:noProof/>
            <w:webHidden/>
            <w:sz w:val="24"/>
            <w:szCs w:val="24"/>
          </w:rPr>
          <w:t>11</w:t>
        </w:r>
        <w:r w:rsidR="00C15F1A" w:rsidRPr="00C15F1A">
          <w:rPr>
            <w:noProof/>
            <w:webHidden/>
            <w:sz w:val="24"/>
            <w:szCs w:val="24"/>
          </w:rPr>
          <w:fldChar w:fldCharType="end"/>
        </w:r>
      </w:hyperlink>
    </w:p>
    <w:p w14:paraId="70CB43DF" w14:textId="77777777" w:rsidR="00C15F1A" w:rsidRPr="00C15F1A" w:rsidRDefault="005E06BF" w:rsidP="00C15F1A">
      <w:pPr>
        <w:pStyle w:val="16"/>
        <w:rPr>
          <w:rFonts w:asciiTheme="minorHAnsi" w:eastAsiaTheme="minorEastAsia" w:hAnsiTheme="minorHAnsi" w:cstheme="minorBidi"/>
          <w:sz w:val="24"/>
          <w:szCs w:val="24"/>
        </w:rPr>
      </w:pPr>
      <w:hyperlink w:anchor="_Toc526306118" w:history="1">
        <w:r w:rsidR="00C15F1A" w:rsidRPr="00C15F1A">
          <w:rPr>
            <w:rStyle w:val="af2"/>
            <w:sz w:val="24"/>
            <w:szCs w:val="24"/>
          </w:rPr>
          <w:t>Чертеж межевания территории</w:t>
        </w:r>
        <w:r w:rsidR="00C15F1A" w:rsidRPr="00C15F1A">
          <w:rPr>
            <w:webHidden/>
            <w:sz w:val="24"/>
            <w:szCs w:val="24"/>
          </w:rPr>
          <w:tab/>
        </w:r>
        <w:r w:rsidR="00C15F1A" w:rsidRPr="00C15F1A">
          <w:rPr>
            <w:webHidden/>
            <w:sz w:val="24"/>
            <w:szCs w:val="24"/>
          </w:rPr>
          <w:fldChar w:fldCharType="begin"/>
        </w:r>
        <w:r w:rsidR="00C15F1A" w:rsidRPr="00C15F1A">
          <w:rPr>
            <w:webHidden/>
            <w:sz w:val="24"/>
            <w:szCs w:val="24"/>
          </w:rPr>
          <w:instrText xml:space="preserve"> PAGEREF _Toc526306118 \h </w:instrText>
        </w:r>
        <w:r w:rsidR="00C15F1A" w:rsidRPr="00C15F1A">
          <w:rPr>
            <w:webHidden/>
            <w:sz w:val="24"/>
            <w:szCs w:val="24"/>
          </w:rPr>
        </w:r>
        <w:r w:rsidR="00C15F1A" w:rsidRPr="00C15F1A">
          <w:rPr>
            <w:webHidden/>
            <w:sz w:val="24"/>
            <w:szCs w:val="24"/>
          </w:rPr>
          <w:fldChar w:fldCharType="separate"/>
        </w:r>
        <w:r w:rsidR="00C15F1A" w:rsidRPr="00C15F1A">
          <w:rPr>
            <w:webHidden/>
            <w:sz w:val="24"/>
            <w:szCs w:val="24"/>
          </w:rPr>
          <w:t>12</w:t>
        </w:r>
        <w:r w:rsidR="00C15F1A" w:rsidRPr="00C15F1A">
          <w:rPr>
            <w:webHidden/>
            <w:sz w:val="24"/>
            <w:szCs w:val="24"/>
          </w:rPr>
          <w:fldChar w:fldCharType="end"/>
        </w:r>
      </w:hyperlink>
    </w:p>
    <w:p w14:paraId="40F7C702" w14:textId="77777777" w:rsidR="00C15F1A" w:rsidRPr="00C15F1A" w:rsidRDefault="005E06BF" w:rsidP="00C15F1A">
      <w:pPr>
        <w:pStyle w:val="16"/>
        <w:rPr>
          <w:rFonts w:asciiTheme="minorHAnsi" w:eastAsiaTheme="minorEastAsia" w:hAnsiTheme="minorHAnsi" w:cstheme="minorBidi"/>
          <w:sz w:val="24"/>
          <w:szCs w:val="24"/>
        </w:rPr>
      </w:pPr>
      <w:hyperlink w:anchor="_Toc526306119" w:history="1">
        <w:r w:rsidR="00C15F1A" w:rsidRPr="00C15F1A">
          <w:rPr>
            <w:rStyle w:val="af2"/>
            <w:sz w:val="24"/>
            <w:szCs w:val="24"/>
          </w:rPr>
          <w:t>Чертеж по обоснованию межевания территории</w:t>
        </w:r>
        <w:r w:rsidR="00C15F1A" w:rsidRPr="00C15F1A">
          <w:rPr>
            <w:webHidden/>
            <w:sz w:val="24"/>
            <w:szCs w:val="24"/>
          </w:rPr>
          <w:tab/>
        </w:r>
        <w:r w:rsidR="00C15F1A" w:rsidRPr="00C15F1A">
          <w:rPr>
            <w:webHidden/>
            <w:sz w:val="24"/>
            <w:szCs w:val="24"/>
          </w:rPr>
          <w:fldChar w:fldCharType="begin"/>
        </w:r>
        <w:r w:rsidR="00C15F1A" w:rsidRPr="00C15F1A">
          <w:rPr>
            <w:webHidden/>
            <w:sz w:val="24"/>
            <w:szCs w:val="24"/>
          </w:rPr>
          <w:instrText xml:space="preserve"> PAGEREF _Toc526306119 \h </w:instrText>
        </w:r>
        <w:r w:rsidR="00C15F1A" w:rsidRPr="00C15F1A">
          <w:rPr>
            <w:webHidden/>
            <w:sz w:val="24"/>
            <w:szCs w:val="24"/>
          </w:rPr>
        </w:r>
        <w:r w:rsidR="00C15F1A" w:rsidRPr="00C15F1A">
          <w:rPr>
            <w:webHidden/>
            <w:sz w:val="24"/>
            <w:szCs w:val="24"/>
          </w:rPr>
          <w:fldChar w:fldCharType="separate"/>
        </w:r>
        <w:r w:rsidR="00C15F1A" w:rsidRPr="00C15F1A">
          <w:rPr>
            <w:webHidden/>
            <w:sz w:val="24"/>
            <w:szCs w:val="24"/>
          </w:rPr>
          <w:t>13</w:t>
        </w:r>
        <w:r w:rsidR="00C15F1A" w:rsidRPr="00C15F1A">
          <w:rPr>
            <w:webHidden/>
            <w:sz w:val="24"/>
            <w:szCs w:val="24"/>
          </w:rPr>
          <w:fldChar w:fldCharType="end"/>
        </w:r>
      </w:hyperlink>
    </w:p>
    <w:p w14:paraId="7C9A8172" w14:textId="77777777" w:rsidR="00C15F1A" w:rsidRPr="00C15F1A" w:rsidRDefault="005E06BF" w:rsidP="00C15F1A">
      <w:pPr>
        <w:pStyle w:val="16"/>
        <w:rPr>
          <w:rFonts w:asciiTheme="minorHAnsi" w:eastAsiaTheme="minorEastAsia" w:hAnsiTheme="minorHAnsi" w:cstheme="minorBidi"/>
          <w:sz w:val="24"/>
          <w:szCs w:val="24"/>
        </w:rPr>
      </w:pPr>
      <w:hyperlink w:anchor="_Toc526306120" w:history="1">
        <w:r w:rsidR="00C15F1A" w:rsidRPr="00C15F1A">
          <w:rPr>
            <w:rStyle w:val="af2"/>
            <w:sz w:val="24"/>
            <w:szCs w:val="24"/>
          </w:rPr>
          <w:t>3. ОСНОВНЫЕ ТЕХНИКО–ЭКОНОМИЧЕСКИЕ ПОКАЗАТЕЛИ</w:t>
        </w:r>
        <w:r w:rsidR="00C15F1A" w:rsidRPr="00C15F1A">
          <w:rPr>
            <w:webHidden/>
            <w:sz w:val="24"/>
            <w:szCs w:val="24"/>
          </w:rPr>
          <w:tab/>
        </w:r>
        <w:r w:rsidR="00C15F1A" w:rsidRPr="00C15F1A">
          <w:rPr>
            <w:webHidden/>
            <w:sz w:val="24"/>
            <w:szCs w:val="24"/>
          </w:rPr>
          <w:fldChar w:fldCharType="begin"/>
        </w:r>
        <w:r w:rsidR="00C15F1A" w:rsidRPr="00C15F1A">
          <w:rPr>
            <w:webHidden/>
            <w:sz w:val="24"/>
            <w:szCs w:val="24"/>
          </w:rPr>
          <w:instrText xml:space="preserve"> PAGEREF _Toc526306120 \h </w:instrText>
        </w:r>
        <w:r w:rsidR="00C15F1A" w:rsidRPr="00C15F1A">
          <w:rPr>
            <w:webHidden/>
            <w:sz w:val="24"/>
            <w:szCs w:val="24"/>
          </w:rPr>
        </w:r>
        <w:r w:rsidR="00C15F1A" w:rsidRPr="00C15F1A">
          <w:rPr>
            <w:webHidden/>
            <w:sz w:val="24"/>
            <w:szCs w:val="24"/>
          </w:rPr>
          <w:fldChar w:fldCharType="separate"/>
        </w:r>
        <w:r w:rsidR="00C15F1A" w:rsidRPr="00C15F1A">
          <w:rPr>
            <w:webHidden/>
            <w:sz w:val="24"/>
            <w:szCs w:val="24"/>
          </w:rPr>
          <w:t>14</w:t>
        </w:r>
        <w:r w:rsidR="00C15F1A" w:rsidRPr="00C15F1A">
          <w:rPr>
            <w:webHidden/>
            <w:sz w:val="24"/>
            <w:szCs w:val="24"/>
          </w:rPr>
          <w:fldChar w:fldCharType="end"/>
        </w:r>
      </w:hyperlink>
    </w:p>
    <w:p w14:paraId="4E64FDEE" w14:textId="77777777" w:rsidR="00C15F1A" w:rsidRPr="00C15F1A" w:rsidRDefault="005E06BF" w:rsidP="00C15F1A">
      <w:pPr>
        <w:pStyle w:val="16"/>
        <w:rPr>
          <w:rFonts w:asciiTheme="minorHAnsi" w:eastAsiaTheme="minorEastAsia" w:hAnsiTheme="minorHAnsi" w:cstheme="minorBidi"/>
          <w:sz w:val="24"/>
          <w:szCs w:val="24"/>
        </w:rPr>
      </w:pPr>
      <w:hyperlink w:anchor="_Toc526306121" w:history="1">
        <w:r w:rsidR="00C15F1A" w:rsidRPr="00C15F1A">
          <w:rPr>
            <w:rStyle w:val="af2"/>
            <w:sz w:val="24"/>
            <w:szCs w:val="24"/>
          </w:rPr>
          <w:t>4. ВЕДОМОСТЬ КООРДИНАТ ПРОЕКТА МЕЖЕВАНИЯ</w:t>
        </w:r>
        <w:r w:rsidR="00C15F1A" w:rsidRPr="00C15F1A">
          <w:rPr>
            <w:webHidden/>
            <w:sz w:val="24"/>
            <w:szCs w:val="24"/>
          </w:rPr>
          <w:tab/>
        </w:r>
        <w:r w:rsidR="00C15F1A" w:rsidRPr="00C15F1A">
          <w:rPr>
            <w:webHidden/>
            <w:sz w:val="24"/>
            <w:szCs w:val="24"/>
          </w:rPr>
          <w:fldChar w:fldCharType="begin"/>
        </w:r>
        <w:r w:rsidR="00C15F1A" w:rsidRPr="00C15F1A">
          <w:rPr>
            <w:webHidden/>
            <w:sz w:val="24"/>
            <w:szCs w:val="24"/>
          </w:rPr>
          <w:instrText xml:space="preserve"> PAGEREF _Toc526306121 \h </w:instrText>
        </w:r>
        <w:r w:rsidR="00C15F1A" w:rsidRPr="00C15F1A">
          <w:rPr>
            <w:webHidden/>
            <w:sz w:val="24"/>
            <w:szCs w:val="24"/>
          </w:rPr>
        </w:r>
        <w:r w:rsidR="00C15F1A" w:rsidRPr="00C15F1A">
          <w:rPr>
            <w:webHidden/>
            <w:sz w:val="24"/>
            <w:szCs w:val="24"/>
          </w:rPr>
          <w:fldChar w:fldCharType="separate"/>
        </w:r>
        <w:r w:rsidR="00C15F1A" w:rsidRPr="00C15F1A">
          <w:rPr>
            <w:webHidden/>
            <w:sz w:val="24"/>
            <w:szCs w:val="24"/>
          </w:rPr>
          <w:t>15</w:t>
        </w:r>
        <w:r w:rsidR="00C15F1A" w:rsidRPr="00C15F1A">
          <w:rPr>
            <w:webHidden/>
            <w:sz w:val="24"/>
            <w:szCs w:val="24"/>
          </w:rPr>
          <w:fldChar w:fldCharType="end"/>
        </w:r>
      </w:hyperlink>
    </w:p>
    <w:p w14:paraId="136E75B2" w14:textId="77777777" w:rsidR="00F04EF8" w:rsidRPr="00C15F1A" w:rsidRDefault="00A704D6" w:rsidP="00C15F1A">
      <w:pPr>
        <w:pStyle w:val="16"/>
      </w:pPr>
      <w:r w:rsidRPr="00C15F1A">
        <w:rPr>
          <w:sz w:val="24"/>
          <w:szCs w:val="24"/>
        </w:rPr>
        <w:fldChar w:fldCharType="end"/>
      </w:r>
      <w:bookmarkStart w:id="5" w:name="_Toc278967003"/>
    </w:p>
    <w:p w14:paraId="0FA5E62A" w14:textId="77777777" w:rsidR="00B87C17" w:rsidRPr="00C15F1A" w:rsidRDefault="00B87C17" w:rsidP="0051388F">
      <w:pPr>
        <w:jc w:val="both"/>
        <w:rPr>
          <w:rFonts w:eastAsia="GOST Type AU"/>
        </w:rPr>
        <w:sectPr w:rsidR="00B87C17" w:rsidRPr="00C15F1A" w:rsidSect="0006088C">
          <w:headerReference w:type="first" r:id="rId14"/>
          <w:footerReference w:type="first" r:id="rId15"/>
          <w:pgSz w:w="11905" w:h="16837"/>
          <w:pgMar w:top="851" w:right="851" w:bottom="851" w:left="1418" w:header="420" w:footer="176" w:gutter="0"/>
          <w:cols w:space="720"/>
          <w:docGrid w:linePitch="360"/>
        </w:sectPr>
      </w:pPr>
    </w:p>
    <w:p w14:paraId="6A7B8B15" w14:textId="77777777" w:rsidR="006276D3" w:rsidRPr="00C15F1A" w:rsidRDefault="006276D3" w:rsidP="006276D3">
      <w:pPr>
        <w:widowControl w:val="0"/>
        <w:tabs>
          <w:tab w:val="left" w:pos="1418"/>
        </w:tabs>
        <w:autoSpaceDE w:val="0"/>
        <w:adjustRightInd w:val="0"/>
        <w:spacing w:after="240"/>
        <w:ind w:left="142"/>
        <w:jc w:val="center"/>
        <w:textAlignment w:val="baseline"/>
        <w:outlineLvl w:val="0"/>
        <w:rPr>
          <w:rFonts w:eastAsia="GOST Type AU"/>
          <w:b/>
        </w:rPr>
      </w:pPr>
      <w:bookmarkStart w:id="6" w:name="_Toc518042084"/>
      <w:bookmarkStart w:id="7" w:name="_Toc526306113"/>
      <w:bookmarkEnd w:id="5"/>
      <w:r w:rsidRPr="00C15F1A">
        <w:rPr>
          <w:rFonts w:eastAsia="GOST Type AU"/>
          <w:b/>
        </w:rPr>
        <w:lastRenderedPageBreak/>
        <w:t>ВВЕДЕНИЕ</w:t>
      </w:r>
      <w:bookmarkEnd w:id="6"/>
      <w:bookmarkEnd w:id="7"/>
    </w:p>
    <w:p w14:paraId="20939CD1" w14:textId="77777777" w:rsidR="00825A7B" w:rsidRPr="00C15F1A" w:rsidRDefault="00825A7B" w:rsidP="00825A7B">
      <w:pPr>
        <w:tabs>
          <w:tab w:val="left" w:pos="1418"/>
        </w:tabs>
        <w:ind w:firstLine="567"/>
        <w:jc w:val="both"/>
        <w:rPr>
          <w:szCs w:val="20"/>
          <w:lang w:eastAsia="ru-RU"/>
        </w:rPr>
      </w:pPr>
      <w:bookmarkStart w:id="8" w:name="_Hlk486799846"/>
      <w:bookmarkStart w:id="9" w:name="_Hlk491291943"/>
      <w:r w:rsidRPr="00C15F1A">
        <w:rPr>
          <w:szCs w:val="20"/>
          <w:lang w:eastAsia="ru-RU"/>
        </w:rPr>
        <w:t xml:space="preserve">Проект разработан ООО «Архивариус» по заказу </w:t>
      </w:r>
      <w:r w:rsidR="004E3791" w:rsidRPr="00C15F1A">
        <w:rPr>
          <w:szCs w:val="20"/>
          <w:lang w:eastAsia="ru-RU"/>
        </w:rPr>
        <w:t>Общества с ограниченной ответственностью «Уральский Сибирит»</w:t>
      </w:r>
      <w:r w:rsidRPr="00C15F1A">
        <w:rPr>
          <w:szCs w:val="20"/>
          <w:lang w:eastAsia="ru-RU"/>
        </w:rPr>
        <w:t xml:space="preserve"> (</w:t>
      </w:r>
      <w:r w:rsidR="004E3791" w:rsidRPr="00C15F1A">
        <w:rPr>
          <w:szCs w:val="20"/>
          <w:lang w:eastAsia="ru-RU"/>
        </w:rPr>
        <w:t>Договор на выполнение проектных работ</w:t>
      </w:r>
      <w:r w:rsidRPr="00C15F1A">
        <w:rPr>
          <w:szCs w:val="20"/>
          <w:lang w:eastAsia="ru-RU"/>
        </w:rPr>
        <w:t xml:space="preserve"> №</w:t>
      </w:r>
      <w:r w:rsidR="004E3791" w:rsidRPr="00C15F1A">
        <w:rPr>
          <w:szCs w:val="20"/>
          <w:lang w:eastAsia="ru-RU"/>
        </w:rPr>
        <w:t>13</w:t>
      </w:r>
      <w:r w:rsidRPr="00C15F1A">
        <w:rPr>
          <w:szCs w:val="20"/>
          <w:lang w:eastAsia="ru-RU"/>
        </w:rPr>
        <w:t xml:space="preserve"> от </w:t>
      </w:r>
      <w:r w:rsidR="004E3791" w:rsidRPr="00C15F1A">
        <w:rPr>
          <w:szCs w:val="20"/>
          <w:lang w:eastAsia="ru-RU"/>
        </w:rPr>
        <w:t>07</w:t>
      </w:r>
      <w:r w:rsidRPr="00C15F1A">
        <w:rPr>
          <w:szCs w:val="20"/>
          <w:lang w:eastAsia="ru-RU"/>
        </w:rPr>
        <w:t>.0</w:t>
      </w:r>
      <w:r w:rsidR="004E3791" w:rsidRPr="00C15F1A">
        <w:rPr>
          <w:szCs w:val="20"/>
          <w:lang w:eastAsia="ru-RU"/>
        </w:rPr>
        <w:t>6</w:t>
      </w:r>
      <w:r w:rsidRPr="00C15F1A">
        <w:rPr>
          <w:szCs w:val="20"/>
          <w:lang w:eastAsia="ru-RU"/>
        </w:rPr>
        <w:t>.2018 г.) в соответствии с:</w:t>
      </w:r>
    </w:p>
    <w:p w14:paraId="59F3BEE3" w14:textId="77777777" w:rsidR="00825A7B" w:rsidRPr="00C15F1A" w:rsidRDefault="00825A7B" w:rsidP="00825A7B">
      <w:pPr>
        <w:tabs>
          <w:tab w:val="left" w:pos="1418"/>
        </w:tabs>
        <w:ind w:firstLine="567"/>
        <w:jc w:val="both"/>
        <w:rPr>
          <w:szCs w:val="20"/>
          <w:lang w:eastAsia="ru-RU"/>
        </w:rPr>
      </w:pPr>
      <w:r w:rsidRPr="00C15F1A">
        <w:rPr>
          <w:szCs w:val="20"/>
          <w:lang w:eastAsia="ru-RU"/>
        </w:rPr>
        <w:t>- Градостроительным кодексом РФ от 29.12.2004 № 190-ФЗ;</w:t>
      </w:r>
    </w:p>
    <w:p w14:paraId="76EEF6CF" w14:textId="77777777" w:rsidR="00825A7B" w:rsidRPr="00C15F1A" w:rsidRDefault="00825A7B" w:rsidP="00825A7B">
      <w:pPr>
        <w:tabs>
          <w:tab w:val="left" w:pos="1418"/>
        </w:tabs>
        <w:ind w:firstLine="567"/>
        <w:jc w:val="both"/>
        <w:rPr>
          <w:szCs w:val="20"/>
          <w:lang w:eastAsia="ru-RU"/>
        </w:rPr>
      </w:pPr>
      <w:r w:rsidRPr="00C15F1A">
        <w:rPr>
          <w:szCs w:val="20"/>
          <w:lang w:eastAsia="ru-RU"/>
        </w:rPr>
        <w:t xml:space="preserve">- Земельным Кодексом РФ от 25.10.2001 № 136-ФЗ; </w:t>
      </w:r>
    </w:p>
    <w:p w14:paraId="487F5610" w14:textId="77777777" w:rsidR="00825A7B" w:rsidRPr="00C15F1A" w:rsidRDefault="00825A7B" w:rsidP="00825A7B">
      <w:pPr>
        <w:tabs>
          <w:tab w:val="left" w:pos="1418"/>
        </w:tabs>
        <w:ind w:firstLine="567"/>
        <w:jc w:val="both"/>
        <w:rPr>
          <w:szCs w:val="20"/>
          <w:lang w:eastAsia="ru-RU"/>
        </w:rPr>
      </w:pPr>
      <w:r w:rsidRPr="00C15F1A">
        <w:rPr>
          <w:szCs w:val="20"/>
          <w:lang w:eastAsia="ru-RU"/>
        </w:rPr>
        <w:t>- Лесным Кодексом РФ от 04.12.2006 № 200-ФЗ;</w:t>
      </w:r>
    </w:p>
    <w:p w14:paraId="58158F2F" w14:textId="77777777" w:rsidR="00825A7B" w:rsidRPr="00C15F1A" w:rsidRDefault="00825A7B" w:rsidP="00825A7B">
      <w:pPr>
        <w:tabs>
          <w:tab w:val="left" w:pos="1418"/>
        </w:tabs>
        <w:ind w:firstLine="567"/>
        <w:jc w:val="both"/>
        <w:rPr>
          <w:szCs w:val="20"/>
          <w:lang w:eastAsia="ru-RU"/>
        </w:rPr>
      </w:pPr>
      <w:r w:rsidRPr="00C15F1A">
        <w:rPr>
          <w:szCs w:val="20"/>
          <w:lang w:eastAsia="ru-RU"/>
        </w:rPr>
        <w:t>- Федеральным законом от 06.10.2003 № 131-ФЗ «Об общих принципах организации местного самоуправления в РФ»;</w:t>
      </w:r>
    </w:p>
    <w:p w14:paraId="4E22E314" w14:textId="77777777" w:rsidR="00825A7B" w:rsidRPr="00C15F1A" w:rsidRDefault="00825A7B" w:rsidP="00825A7B">
      <w:pPr>
        <w:tabs>
          <w:tab w:val="left" w:pos="1418"/>
        </w:tabs>
        <w:ind w:firstLine="567"/>
        <w:jc w:val="both"/>
        <w:rPr>
          <w:szCs w:val="20"/>
          <w:lang w:eastAsia="ru-RU"/>
        </w:rPr>
      </w:pPr>
      <w:r w:rsidRPr="00C15F1A">
        <w:rPr>
          <w:szCs w:val="20"/>
          <w:lang w:eastAsia="ru-RU"/>
        </w:rPr>
        <w:t>- Федеральным законом от 18.06.2001 № 78-ФЗ «О землеустройстве»;</w:t>
      </w:r>
    </w:p>
    <w:p w14:paraId="2B6E4A69" w14:textId="77777777" w:rsidR="00825A7B" w:rsidRPr="00C15F1A" w:rsidRDefault="00825A7B" w:rsidP="00825A7B">
      <w:pPr>
        <w:tabs>
          <w:tab w:val="left" w:pos="1418"/>
        </w:tabs>
        <w:ind w:firstLine="567"/>
        <w:jc w:val="both"/>
        <w:rPr>
          <w:szCs w:val="20"/>
          <w:lang w:eastAsia="ru-RU"/>
        </w:rPr>
      </w:pPr>
      <w:r w:rsidRPr="00C15F1A">
        <w:rPr>
          <w:szCs w:val="20"/>
          <w:lang w:eastAsia="ru-RU"/>
        </w:rPr>
        <w:t>- Федеральным законом от 14.03.1995 № 33-ФЗ «Об особо охраняемых природных территориях»;</w:t>
      </w:r>
    </w:p>
    <w:p w14:paraId="4129774F" w14:textId="77777777" w:rsidR="00825A7B" w:rsidRPr="00C15F1A" w:rsidRDefault="00825A7B" w:rsidP="00825A7B">
      <w:pPr>
        <w:tabs>
          <w:tab w:val="left" w:pos="1418"/>
        </w:tabs>
        <w:ind w:firstLine="567"/>
        <w:jc w:val="both"/>
        <w:rPr>
          <w:szCs w:val="20"/>
          <w:lang w:eastAsia="ru-RU"/>
        </w:rPr>
      </w:pPr>
      <w:r w:rsidRPr="00C15F1A">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6ED2F161" w14:textId="77777777" w:rsidR="00825A7B" w:rsidRPr="00C15F1A" w:rsidRDefault="00825A7B" w:rsidP="00825A7B">
      <w:pPr>
        <w:tabs>
          <w:tab w:val="left" w:pos="1418"/>
        </w:tabs>
        <w:ind w:firstLine="567"/>
        <w:jc w:val="both"/>
        <w:rPr>
          <w:szCs w:val="20"/>
          <w:lang w:eastAsia="ru-RU"/>
        </w:rPr>
      </w:pPr>
      <w:r w:rsidRPr="00C15F1A">
        <w:rPr>
          <w:szCs w:val="20"/>
          <w:lang w:eastAsia="ru-RU"/>
        </w:rPr>
        <w:t>- Федеральным законом от 30.03.1999 № 52-ФЗ «О санитарно-эпидемиологическом благополучии населения»;</w:t>
      </w:r>
    </w:p>
    <w:p w14:paraId="2D8314B8" w14:textId="77777777" w:rsidR="00825A7B" w:rsidRPr="00C15F1A" w:rsidRDefault="00825A7B" w:rsidP="00825A7B">
      <w:pPr>
        <w:tabs>
          <w:tab w:val="left" w:pos="1418"/>
        </w:tabs>
        <w:ind w:firstLine="567"/>
        <w:jc w:val="both"/>
        <w:rPr>
          <w:szCs w:val="20"/>
          <w:lang w:eastAsia="ru-RU"/>
        </w:rPr>
      </w:pPr>
      <w:r w:rsidRPr="00C15F1A">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18BEA1B3" w14:textId="77777777" w:rsidR="00825A7B" w:rsidRPr="00C15F1A" w:rsidRDefault="00825A7B" w:rsidP="00825A7B">
      <w:pPr>
        <w:tabs>
          <w:tab w:val="left" w:pos="1418"/>
        </w:tabs>
        <w:ind w:firstLine="567"/>
        <w:jc w:val="both"/>
        <w:rPr>
          <w:szCs w:val="20"/>
          <w:lang w:eastAsia="ru-RU"/>
        </w:rPr>
      </w:pPr>
      <w:r w:rsidRPr="00C15F1A">
        <w:rPr>
          <w:szCs w:val="20"/>
          <w:lang w:eastAsia="ru-RU"/>
        </w:rPr>
        <w:t>- Федеральным законом от 10.01.2002 № 7-ФЗ «Об охране окружающей среды»;</w:t>
      </w:r>
    </w:p>
    <w:p w14:paraId="644E151C" w14:textId="77777777" w:rsidR="00825A7B" w:rsidRPr="00C15F1A" w:rsidRDefault="00825A7B" w:rsidP="00825A7B">
      <w:pPr>
        <w:tabs>
          <w:tab w:val="left" w:pos="1418"/>
        </w:tabs>
        <w:ind w:firstLine="567"/>
        <w:jc w:val="both"/>
        <w:rPr>
          <w:szCs w:val="20"/>
          <w:lang w:eastAsia="ru-RU"/>
        </w:rPr>
      </w:pPr>
      <w:r w:rsidRPr="00C15F1A">
        <w:rPr>
          <w:szCs w:val="20"/>
          <w:lang w:eastAsia="ru-RU"/>
        </w:rPr>
        <w:t>- Федеральным законом от 21.12.1994 № 69-ФЗ «О пожарной безопасности»;</w:t>
      </w:r>
    </w:p>
    <w:p w14:paraId="228CBF25" w14:textId="77777777" w:rsidR="00825A7B" w:rsidRPr="00C15F1A" w:rsidRDefault="00825A7B" w:rsidP="00825A7B">
      <w:pPr>
        <w:tabs>
          <w:tab w:val="left" w:pos="1418"/>
        </w:tabs>
        <w:ind w:firstLine="567"/>
        <w:jc w:val="both"/>
        <w:rPr>
          <w:szCs w:val="20"/>
          <w:lang w:eastAsia="ru-RU"/>
        </w:rPr>
      </w:pPr>
      <w:r w:rsidRPr="00C15F1A">
        <w:rPr>
          <w:szCs w:val="20"/>
          <w:lang w:eastAsia="ru-RU"/>
        </w:rPr>
        <w:t>- Федерал</w:t>
      </w:r>
      <w:r w:rsidR="00C0764E">
        <w:rPr>
          <w:szCs w:val="20"/>
          <w:lang w:eastAsia="ru-RU"/>
        </w:rPr>
        <w:t>ьным законом от 13.07.2015 № 218</w:t>
      </w:r>
      <w:r w:rsidRPr="00C15F1A">
        <w:rPr>
          <w:szCs w:val="20"/>
          <w:lang w:eastAsia="ru-RU"/>
        </w:rPr>
        <w:t>-ФЗ «</w:t>
      </w:r>
      <w:r w:rsidR="00C0764E" w:rsidRPr="00C0764E">
        <w:rPr>
          <w:szCs w:val="20"/>
          <w:lang w:eastAsia="ru-RU"/>
        </w:rPr>
        <w:t>О государственной регистрации недвижимости</w:t>
      </w:r>
      <w:r w:rsidRPr="00C15F1A">
        <w:rPr>
          <w:szCs w:val="20"/>
          <w:lang w:eastAsia="ru-RU"/>
        </w:rPr>
        <w:t>»;</w:t>
      </w:r>
    </w:p>
    <w:p w14:paraId="0C8DBE78" w14:textId="77777777" w:rsidR="00825A7B" w:rsidRPr="00C15F1A" w:rsidRDefault="00825A7B" w:rsidP="00825A7B">
      <w:pPr>
        <w:tabs>
          <w:tab w:val="left" w:pos="1418"/>
        </w:tabs>
        <w:ind w:firstLine="567"/>
        <w:jc w:val="both"/>
        <w:rPr>
          <w:szCs w:val="20"/>
          <w:lang w:eastAsia="ru-RU"/>
        </w:rPr>
      </w:pPr>
      <w:r w:rsidRPr="00C15F1A">
        <w:rPr>
          <w:szCs w:val="20"/>
          <w:lang w:eastAsia="ru-RU"/>
        </w:rPr>
        <w:t>- Постановлением Госстроя РФ от 29.10.2002г. №150 «Об утверждении Инструкции о порядке разработки, согласования, экспертизы и утверждения градостроительной документации»;</w:t>
      </w:r>
    </w:p>
    <w:p w14:paraId="34D0B4C5" w14:textId="77777777" w:rsidR="00825A7B" w:rsidRPr="00C15F1A" w:rsidRDefault="00825A7B" w:rsidP="00825A7B">
      <w:pPr>
        <w:tabs>
          <w:tab w:val="left" w:pos="1418"/>
        </w:tabs>
        <w:ind w:firstLine="567"/>
        <w:jc w:val="both"/>
        <w:rPr>
          <w:szCs w:val="20"/>
          <w:lang w:eastAsia="ru-RU"/>
        </w:rPr>
      </w:pPr>
      <w:r w:rsidRPr="00C15F1A">
        <w:rPr>
          <w:szCs w:val="20"/>
          <w:lang w:eastAsia="ru-RU"/>
        </w:rPr>
        <w:t>- СНиП 11-04-2003 «Инструкция о порядке разработки, согласования, экспертизы и утверждения градостроительной документации»;</w:t>
      </w:r>
    </w:p>
    <w:p w14:paraId="45B3C5BA" w14:textId="77777777" w:rsidR="00825A7B" w:rsidRPr="00C15F1A" w:rsidRDefault="00825A7B" w:rsidP="00825A7B">
      <w:pPr>
        <w:tabs>
          <w:tab w:val="left" w:pos="1418"/>
        </w:tabs>
        <w:ind w:firstLine="567"/>
        <w:jc w:val="both"/>
        <w:rPr>
          <w:szCs w:val="20"/>
          <w:lang w:eastAsia="ru-RU"/>
        </w:rPr>
      </w:pPr>
      <w:r w:rsidRPr="00C15F1A">
        <w:rPr>
          <w:szCs w:val="20"/>
          <w:lang w:eastAsia="ru-RU"/>
        </w:rPr>
        <w:t>- СП 42.13330.2016 «Градостроительство. Планировка и застройка городских и сельских поселений»;</w:t>
      </w:r>
    </w:p>
    <w:p w14:paraId="1CB55A72" w14:textId="77777777" w:rsidR="00825A7B" w:rsidRPr="00C15F1A" w:rsidRDefault="00825A7B" w:rsidP="00825A7B">
      <w:pPr>
        <w:tabs>
          <w:tab w:val="left" w:pos="1418"/>
        </w:tabs>
        <w:ind w:firstLine="567"/>
        <w:jc w:val="both"/>
        <w:rPr>
          <w:szCs w:val="20"/>
          <w:lang w:eastAsia="ru-RU"/>
        </w:rPr>
      </w:pPr>
      <w:r w:rsidRPr="00C15F1A">
        <w:rPr>
          <w:szCs w:val="20"/>
          <w:lang w:eastAsia="ru-RU"/>
        </w:rPr>
        <w:t>- СанПиН 2.2.1/2.1.1.1200-03 «Санитарно-защитные зоны и санитарная классификация предприятий, сооружений и иных объектов» (зарегистрировано в Минюсте РФ 25.01.2008г. №10995) (ред. от 09.09.2010г.);</w:t>
      </w:r>
    </w:p>
    <w:p w14:paraId="745B9423" w14:textId="77777777" w:rsidR="00825A7B" w:rsidRPr="00C15F1A" w:rsidRDefault="00825A7B" w:rsidP="00825A7B">
      <w:pPr>
        <w:tabs>
          <w:tab w:val="left" w:pos="1418"/>
        </w:tabs>
        <w:ind w:firstLine="567"/>
        <w:jc w:val="both"/>
        <w:rPr>
          <w:szCs w:val="20"/>
          <w:lang w:eastAsia="ru-RU"/>
        </w:rPr>
      </w:pPr>
      <w:r w:rsidRPr="00C15F1A">
        <w:rPr>
          <w:szCs w:val="20"/>
          <w:lang w:eastAsia="ru-RU"/>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14:paraId="784F02EA" w14:textId="77777777" w:rsidR="00825A7B" w:rsidRPr="00C15F1A" w:rsidRDefault="00825A7B" w:rsidP="00825A7B">
      <w:pPr>
        <w:tabs>
          <w:tab w:val="left" w:pos="1418"/>
        </w:tabs>
        <w:ind w:firstLine="567"/>
        <w:jc w:val="both"/>
        <w:rPr>
          <w:szCs w:val="20"/>
          <w:lang w:eastAsia="ru-RU"/>
        </w:rPr>
      </w:pPr>
      <w:r w:rsidRPr="00C15F1A">
        <w:rPr>
          <w:szCs w:val="20"/>
          <w:lang w:eastAsia="ru-RU"/>
        </w:rPr>
        <w:t>- Приказом Федеральной службы государственной регистрации, кадастра и картографии от 1.08.2014 № П/369 "О реализации информационного взаимодействия при ведении государственного кадастра недвижимости в электронном виде";</w:t>
      </w:r>
    </w:p>
    <w:p w14:paraId="0A2FC31F" w14:textId="77777777" w:rsidR="00825A7B" w:rsidRPr="00C15F1A" w:rsidRDefault="00825A7B" w:rsidP="00825A7B">
      <w:pPr>
        <w:tabs>
          <w:tab w:val="left" w:pos="1418"/>
        </w:tabs>
        <w:ind w:firstLine="567"/>
        <w:jc w:val="both"/>
        <w:rPr>
          <w:szCs w:val="20"/>
          <w:lang w:eastAsia="ru-RU"/>
        </w:rPr>
      </w:pPr>
      <w:r w:rsidRPr="00C15F1A">
        <w:rPr>
          <w:szCs w:val="20"/>
          <w:lang w:eastAsia="ru-RU"/>
        </w:rPr>
        <w:t>- Приказом Минстроя России от 25.04.2017г.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14:paraId="655D3654" w14:textId="77777777" w:rsidR="00825A7B" w:rsidRPr="00C15F1A" w:rsidRDefault="00825A7B" w:rsidP="00825A7B">
      <w:pPr>
        <w:tabs>
          <w:tab w:val="left" w:pos="1418"/>
        </w:tabs>
        <w:ind w:firstLine="567"/>
        <w:jc w:val="both"/>
        <w:rPr>
          <w:szCs w:val="20"/>
          <w:lang w:eastAsia="ru-RU"/>
        </w:rPr>
      </w:pPr>
      <w:r w:rsidRPr="00C15F1A">
        <w:rPr>
          <w:szCs w:val="20"/>
          <w:lang w:eastAsia="ru-RU"/>
        </w:rPr>
        <w:t>- Постановлением Правительства РФ от 31.03.2017г.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2006г. №20»;</w:t>
      </w:r>
    </w:p>
    <w:p w14:paraId="43FA2BF4" w14:textId="77777777" w:rsidR="00825A7B" w:rsidRPr="00C15F1A" w:rsidRDefault="00825A7B" w:rsidP="00825A7B">
      <w:pPr>
        <w:tabs>
          <w:tab w:val="left" w:pos="1418"/>
        </w:tabs>
        <w:ind w:firstLine="567"/>
        <w:jc w:val="both"/>
        <w:rPr>
          <w:szCs w:val="20"/>
          <w:lang w:eastAsia="ru-RU"/>
        </w:rPr>
      </w:pPr>
      <w:r w:rsidRPr="00C15F1A">
        <w:rPr>
          <w:szCs w:val="20"/>
          <w:lang w:eastAsia="ru-RU"/>
        </w:rPr>
        <w:t>- РДС 30-201-98 Инструкция о порядке проектирования и установления красных линий в городах и других поселениях Российской Федерации;</w:t>
      </w:r>
    </w:p>
    <w:p w14:paraId="6F74F7A5" w14:textId="77777777" w:rsidR="00302CDE" w:rsidRPr="00C15F1A" w:rsidRDefault="00302CDE" w:rsidP="00302CDE">
      <w:pPr>
        <w:tabs>
          <w:tab w:val="left" w:pos="1418"/>
        </w:tabs>
        <w:ind w:firstLine="567"/>
        <w:jc w:val="both"/>
        <w:rPr>
          <w:szCs w:val="20"/>
          <w:lang w:eastAsia="ru-RU"/>
        </w:rPr>
      </w:pPr>
      <w:r w:rsidRPr="00C15F1A">
        <w:rPr>
          <w:szCs w:val="20"/>
          <w:lang w:eastAsia="ru-RU"/>
        </w:rPr>
        <w:t>- Региональными нормативами градостроительного проектирования Челябинской области (далее - РНГП);</w:t>
      </w:r>
    </w:p>
    <w:p w14:paraId="754D6422" w14:textId="77777777" w:rsidR="00302CDE" w:rsidRPr="00C15F1A" w:rsidRDefault="00302CDE" w:rsidP="00302CDE">
      <w:pPr>
        <w:tabs>
          <w:tab w:val="left" w:pos="1418"/>
        </w:tabs>
        <w:ind w:firstLine="567"/>
        <w:jc w:val="both"/>
        <w:rPr>
          <w:szCs w:val="20"/>
          <w:lang w:eastAsia="ru-RU"/>
        </w:rPr>
      </w:pPr>
      <w:r w:rsidRPr="00C15F1A">
        <w:rPr>
          <w:szCs w:val="20"/>
          <w:lang w:eastAsia="ru-RU"/>
        </w:rPr>
        <w:t>- Местными нормативами градостроительного проектирования Желтинского сельского поселения Агаповского муниципального района Челябинской области (далее - МНГП).</w:t>
      </w:r>
    </w:p>
    <w:p w14:paraId="35075B79" w14:textId="77777777" w:rsidR="00825A7B" w:rsidRPr="00C15F1A" w:rsidRDefault="00825A7B" w:rsidP="00825A7B">
      <w:pPr>
        <w:tabs>
          <w:tab w:val="left" w:pos="1418"/>
        </w:tabs>
        <w:ind w:firstLine="567"/>
        <w:jc w:val="both"/>
        <w:rPr>
          <w:szCs w:val="20"/>
          <w:lang w:eastAsia="ru-RU"/>
        </w:rPr>
      </w:pPr>
      <w:r w:rsidRPr="00C15F1A">
        <w:rPr>
          <w:szCs w:val="20"/>
          <w:lang w:eastAsia="ru-RU"/>
        </w:rPr>
        <w:lastRenderedPageBreak/>
        <w:t>При разработке документации по планировке территории использованы следующие материалы:</w:t>
      </w:r>
    </w:p>
    <w:p w14:paraId="764CF2D1" w14:textId="77777777" w:rsidR="00825A7B" w:rsidRPr="00C15F1A" w:rsidRDefault="00825A7B" w:rsidP="00825A7B">
      <w:pPr>
        <w:tabs>
          <w:tab w:val="left" w:pos="1418"/>
        </w:tabs>
        <w:ind w:firstLine="567"/>
        <w:jc w:val="both"/>
        <w:rPr>
          <w:szCs w:val="20"/>
          <w:lang w:eastAsia="ru-RU"/>
        </w:rPr>
      </w:pPr>
      <w:r w:rsidRPr="00C15F1A">
        <w:rPr>
          <w:szCs w:val="20"/>
          <w:lang w:eastAsia="ru-RU"/>
        </w:rPr>
        <w:t>1. Утвержденная градостроительная документация:</w:t>
      </w:r>
    </w:p>
    <w:p w14:paraId="010C2F2B" w14:textId="77777777" w:rsidR="009C54BC" w:rsidRPr="00C15F1A" w:rsidRDefault="009C54BC" w:rsidP="00825A7B">
      <w:pPr>
        <w:tabs>
          <w:tab w:val="left" w:pos="1418"/>
        </w:tabs>
        <w:ind w:firstLine="567"/>
        <w:jc w:val="both"/>
        <w:rPr>
          <w:szCs w:val="20"/>
          <w:lang w:eastAsia="ru-RU"/>
        </w:rPr>
      </w:pPr>
      <w:r w:rsidRPr="00C15F1A">
        <w:rPr>
          <w:szCs w:val="20"/>
          <w:lang w:eastAsia="ru-RU"/>
        </w:rPr>
        <w:t>- Генеральный план Желтинского сельского поселения, утвержденный Решением Совета депутатов Желтинского сельского поселения №143 от 30.10.2012 г</w:t>
      </w:r>
      <w:r w:rsidR="00A742F9" w:rsidRPr="00C15F1A">
        <w:rPr>
          <w:szCs w:val="20"/>
          <w:lang w:eastAsia="ru-RU"/>
        </w:rPr>
        <w:t>.</w:t>
      </w:r>
      <w:r w:rsidRPr="00C15F1A">
        <w:rPr>
          <w:szCs w:val="20"/>
          <w:lang w:eastAsia="ru-RU"/>
        </w:rPr>
        <w:t>;</w:t>
      </w:r>
    </w:p>
    <w:p w14:paraId="4B7A462F" w14:textId="77777777" w:rsidR="00825A7B" w:rsidRPr="00C15F1A" w:rsidRDefault="00825A7B" w:rsidP="00825A7B">
      <w:pPr>
        <w:tabs>
          <w:tab w:val="left" w:pos="1418"/>
        </w:tabs>
        <w:ind w:firstLine="567"/>
        <w:jc w:val="both"/>
        <w:rPr>
          <w:szCs w:val="20"/>
          <w:lang w:eastAsia="ru-RU"/>
        </w:rPr>
      </w:pPr>
      <w:r w:rsidRPr="00C15F1A">
        <w:rPr>
          <w:szCs w:val="20"/>
          <w:lang w:eastAsia="ru-RU"/>
        </w:rPr>
        <w:t>- </w:t>
      </w:r>
      <w:r w:rsidR="00566AE6" w:rsidRPr="00C15F1A">
        <w:rPr>
          <w:szCs w:val="20"/>
          <w:lang w:eastAsia="ru-RU"/>
        </w:rPr>
        <w:t>Правила землепользования и застройки Желтинского сельского поселения, утвержденные Решением Совета депутатов Желтинского сельского поселения №149 от 18.12.2012 г</w:t>
      </w:r>
      <w:r w:rsidR="00A742F9" w:rsidRPr="00C15F1A">
        <w:rPr>
          <w:szCs w:val="20"/>
          <w:lang w:eastAsia="ru-RU"/>
        </w:rPr>
        <w:t>.</w:t>
      </w:r>
      <w:r w:rsidR="00566AE6" w:rsidRPr="00C15F1A">
        <w:rPr>
          <w:szCs w:val="20"/>
          <w:lang w:eastAsia="ru-RU"/>
        </w:rPr>
        <w:t>, с изменениями внесенными Решением №96 от 27.01.2017 г</w:t>
      </w:r>
      <w:r w:rsidR="00DB3C17" w:rsidRPr="00C15F1A">
        <w:rPr>
          <w:szCs w:val="20"/>
          <w:lang w:eastAsia="ru-RU"/>
        </w:rPr>
        <w:t>.</w:t>
      </w:r>
    </w:p>
    <w:p w14:paraId="2CE35071" w14:textId="77777777" w:rsidR="00825A7B" w:rsidRPr="00C15F1A" w:rsidRDefault="00825A7B" w:rsidP="00825A7B">
      <w:pPr>
        <w:tabs>
          <w:tab w:val="left" w:pos="1418"/>
        </w:tabs>
        <w:ind w:firstLine="567"/>
        <w:jc w:val="both"/>
        <w:rPr>
          <w:szCs w:val="20"/>
          <w:lang w:eastAsia="ru-RU"/>
        </w:rPr>
      </w:pPr>
      <w:r w:rsidRPr="00C15F1A">
        <w:rPr>
          <w:szCs w:val="20"/>
          <w:lang w:eastAsia="ru-RU"/>
        </w:rPr>
        <w:t>2. Правовая документация:</w:t>
      </w:r>
    </w:p>
    <w:p w14:paraId="2791DC6A" w14:textId="77777777" w:rsidR="00825A7B" w:rsidRPr="00C15F1A" w:rsidRDefault="00825A7B" w:rsidP="00825A7B">
      <w:pPr>
        <w:tabs>
          <w:tab w:val="left" w:pos="1418"/>
        </w:tabs>
        <w:ind w:firstLine="567"/>
        <w:jc w:val="both"/>
        <w:rPr>
          <w:szCs w:val="20"/>
          <w:lang w:eastAsia="ru-RU"/>
        </w:rPr>
      </w:pPr>
      <w:r w:rsidRPr="00C15F1A">
        <w:rPr>
          <w:szCs w:val="20"/>
          <w:lang w:eastAsia="ru-RU"/>
        </w:rPr>
        <w:t xml:space="preserve">- Постановление Администрации </w:t>
      </w:r>
      <w:r w:rsidR="00566AE6" w:rsidRPr="00C15F1A">
        <w:rPr>
          <w:szCs w:val="20"/>
          <w:lang w:eastAsia="ru-RU"/>
        </w:rPr>
        <w:t xml:space="preserve">Агаповского Муниципального района Челябинской области </w:t>
      </w:r>
      <w:r w:rsidRPr="00C15F1A">
        <w:rPr>
          <w:szCs w:val="20"/>
          <w:lang w:eastAsia="ru-RU"/>
        </w:rPr>
        <w:t>№</w:t>
      </w:r>
      <w:r w:rsidR="00566AE6" w:rsidRPr="00C15F1A">
        <w:rPr>
          <w:szCs w:val="20"/>
          <w:lang w:eastAsia="ru-RU"/>
        </w:rPr>
        <w:t>6945</w:t>
      </w:r>
      <w:r w:rsidRPr="00C15F1A">
        <w:rPr>
          <w:szCs w:val="20"/>
          <w:lang w:eastAsia="ru-RU"/>
        </w:rPr>
        <w:t xml:space="preserve"> от </w:t>
      </w:r>
      <w:r w:rsidR="00566AE6" w:rsidRPr="00C15F1A">
        <w:rPr>
          <w:szCs w:val="20"/>
          <w:lang w:eastAsia="ru-RU"/>
        </w:rPr>
        <w:t>2</w:t>
      </w:r>
      <w:r w:rsidRPr="00C15F1A">
        <w:rPr>
          <w:szCs w:val="20"/>
          <w:lang w:eastAsia="ru-RU"/>
        </w:rPr>
        <w:t>9.0</w:t>
      </w:r>
      <w:r w:rsidR="00566AE6" w:rsidRPr="00C15F1A">
        <w:rPr>
          <w:szCs w:val="20"/>
          <w:lang w:eastAsia="ru-RU"/>
        </w:rPr>
        <w:t>5</w:t>
      </w:r>
      <w:r w:rsidRPr="00C15F1A">
        <w:rPr>
          <w:szCs w:val="20"/>
          <w:lang w:eastAsia="ru-RU"/>
        </w:rPr>
        <w:t>.2018 г.</w:t>
      </w:r>
    </w:p>
    <w:p w14:paraId="21C18E6C" w14:textId="77777777" w:rsidR="00825A7B" w:rsidRPr="00C15F1A" w:rsidRDefault="00825A7B" w:rsidP="00825A7B">
      <w:pPr>
        <w:tabs>
          <w:tab w:val="left" w:pos="1418"/>
        </w:tabs>
        <w:ind w:firstLine="567"/>
        <w:jc w:val="both"/>
        <w:rPr>
          <w:szCs w:val="20"/>
          <w:lang w:eastAsia="ru-RU"/>
        </w:rPr>
      </w:pPr>
      <w:r w:rsidRPr="00C15F1A">
        <w:rPr>
          <w:szCs w:val="20"/>
          <w:lang w:eastAsia="ru-RU"/>
        </w:rPr>
        <w:t xml:space="preserve">3. Исходные данные, выданные администрацией </w:t>
      </w:r>
      <w:r w:rsidR="000A76FD" w:rsidRPr="00C15F1A">
        <w:rPr>
          <w:szCs w:val="20"/>
          <w:lang w:eastAsia="ru-RU"/>
        </w:rPr>
        <w:t>Агаповского Муниципального района Челябинской области</w:t>
      </w:r>
      <w:r w:rsidRPr="00C15F1A">
        <w:rPr>
          <w:szCs w:val="20"/>
          <w:lang w:eastAsia="ru-RU"/>
        </w:rPr>
        <w:t>, в т.ч. техническое задание.</w:t>
      </w:r>
    </w:p>
    <w:p w14:paraId="19819CC1" w14:textId="77777777" w:rsidR="00825A7B" w:rsidRPr="00C15F1A" w:rsidRDefault="00825A7B" w:rsidP="00825A7B">
      <w:pPr>
        <w:tabs>
          <w:tab w:val="left" w:pos="1418"/>
        </w:tabs>
        <w:ind w:firstLine="567"/>
        <w:jc w:val="both"/>
        <w:rPr>
          <w:szCs w:val="20"/>
          <w:lang w:eastAsia="ru-RU"/>
        </w:rPr>
      </w:pPr>
      <w:r w:rsidRPr="00C15F1A">
        <w:rPr>
          <w:szCs w:val="20"/>
          <w:lang w:eastAsia="ru-RU"/>
        </w:rPr>
        <w:t xml:space="preserve">4.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w:t>
      </w:r>
      <w:r w:rsidR="000A76FD" w:rsidRPr="00C15F1A">
        <w:rPr>
          <w:szCs w:val="20"/>
          <w:lang w:eastAsia="ru-RU"/>
        </w:rPr>
        <w:t>Челябинской</w:t>
      </w:r>
      <w:r w:rsidRPr="00C15F1A">
        <w:rPr>
          <w:szCs w:val="20"/>
          <w:lang w:eastAsia="ru-RU"/>
        </w:rPr>
        <w:t xml:space="preserve"> области.</w:t>
      </w:r>
    </w:p>
    <w:p w14:paraId="1C675196" w14:textId="77777777" w:rsidR="00825A7B" w:rsidRPr="00C15F1A" w:rsidRDefault="00825A7B" w:rsidP="00825A7B">
      <w:pPr>
        <w:tabs>
          <w:tab w:val="left" w:pos="1418"/>
        </w:tabs>
        <w:ind w:firstLine="567"/>
        <w:jc w:val="both"/>
      </w:pPr>
      <w:bookmarkStart w:id="10" w:name="sub_4113"/>
      <w:r w:rsidRPr="00C15F1A">
        <w:t>Подготовка графической части документации по планировке территории осуществляется:</w:t>
      </w:r>
    </w:p>
    <w:p w14:paraId="42B1A72E" w14:textId="77777777" w:rsidR="00825A7B" w:rsidRPr="00C15F1A" w:rsidRDefault="00825A7B" w:rsidP="00825A7B">
      <w:pPr>
        <w:tabs>
          <w:tab w:val="left" w:pos="1418"/>
        </w:tabs>
        <w:ind w:firstLine="567"/>
        <w:jc w:val="both"/>
      </w:pPr>
      <w:bookmarkStart w:id="11" w:name="sub_41131"/>
      <w:bookmarkEnd w:id="10"/>
      <w:r w:rsidRPr="00C15F1A">
        <w:t>1) в соответствии с системой координат, используемой для ведения Единого государственного реестра недвижимости (МСК-</w:t>
      </w:r>
      <w:r w:rsidR="000A76FD" w:rsidRPr="00C15F1A">
        <w:t>74</w:t>
      </w:r>
      <w:r w:rsidRPr="00C15F1A">
        <w:t>);</w:t>
      </w:r>
    </w:p>
    <w:p w14:paraId="346778B0" w14:textId="77777777" w:rsidR="00825A7B" w:rsidRPr="00C15F1A" w:rsidRDefault="00825A7B" w:rsidP="00825A7B">
      <w:pPr>
        <w:tabs>
          <w:tab w:val="left" w:pos="1418"/>
        </w:tabs>
        <w:ind w:firstLine="567"/>
        <w:jc w:val="both"/>
      </w:pPr>
      <w:bookmarkStart w:id="12" w:name="sub_41132"/>
      <w:bookmarkEnd w:id="11"/>
      <w:r w:rsidRPr="00C15F1A">
        <w:t>2) с использованием цифрового топографического план</w:t>
      </w:r>
      <w:bookmarkEnd w:id="12"/>
      <w:r w:rsidRPr="00C15F1A">
        <w:t xml:space="preserve">а </w:t>
      </w:r>
      <w:r w:rsidRPr="00C15F1A">
        <w:rPr>
          <w:szCs w:val="20"/>
          <w:lang w:eastAsia="ru-RU"/>
        </w:rPr>
        <w:t>М 1:500, соответствующего действительному состоянию местности на момент разработки проекта</w:t>
      </w:r>
      <w:r w:rsidR="00B96192" w:rsidRPr="00C15F1A">
        <w:rPr>
          <w:szCs w:val="20"/>
          <w:lang w:eastAsia="ru-RU"/>
        </w:rPr>
        <w:t>.</w:t>
      </w:r>
      <w:r w:rsidRPr="00C15F1A">
        <w:rPr>
          <w:szCs w:val="20"/>
          <w:lang w:eastAsia="ru-RU"/>
        </w:rPr>
        <w:t xml:space="preserve"> </w:t>
      </w:r>
      <w:bookmarkEnd w:id="8"/>
    </w:p>
    <w:p w14:paraId="008DBDC6" w14:textId="77777777" w:rsidR="0049629E" w:rsidRPr="00C15F1A" w:rsidRDefault="009F34C8" w:rsidP="001031AC">
      <w:pPr>
        <w:pStyle w:val="afd"/>
        <w:widowControl w:val="0"/>
        <w:autoSpaceDE w:val="0"/>
        <w:adjustRightInd w:val="0"/>
        <w:spacing w:before="240" w:line="240" w:lineRule="auto"/>
        <w:ind w:left="499"/>
        <w:jc w:val="center"/>
        <w:textAlignment w:val="baseline"/>
        <w:outlineLvl w:val="0"/>
        <w:rPr>
          <w:rFonts w:ascii="Times New Roman" w:eastAsia="GOST Type AU" w:hAnsi="Times New Roman"/>
          <w:b/>
          <w:sz w:val="24"/>
          <w:szCs w:val="24"/>
        </w:rPr>
      </w:pPr>
      <w:bookmarkStart w:id="13" w:name="_Toc526306114"/>
      <w:bookmarkEnd w:id="9"/>
      <w:r w:rsidRPr="00C15F1A">
        <w:rPr>
          <w:rFonts w:ascii="Times New Roman" w:eastAsia="GOST Type AU" w:hAnsi="Times New Roman"/>
          <w:b/>
          <w:sz w:val="24"/>
          <w:szCs w:val="24"/>
        </w:rPr>
        <w:t xml:space="preserve">1. </w:t>
      </w:r>
      <w:r w:rsidR="00825A7B" w:rsidRPr="00C15F1A">
        <w:rPr>
          <w:rFonts w:ascii="Times New Roman" w:eastAsia="GOST Type AU" w:hAnsi="Times New Roman"/>
          <w:b/>
          <w:sz w:val="24"/>
          <w:szCs w:val="24"/>
        </w:rPr>
        <w:t>ХАРАКТЕРИСТИКА ТЕРРИТОРИИ, НА КОТОРУЮ ОСУЩЕСТВЛЯЕТСЯ МЕЖЕВАНИЕ</w:t>
      </w:r>
      <w:bookmarkEnd w:id="13"/>
    </w:p>
    <w:p w14:paraId="58B6137E" w14:textId="77777777" w:rsidR="00951D4C" w:rsidRPr="00C15F1A" w:rsidRDefault="00467D58" w:rsidP="00266283">
      <w:pPr>
        <w:widowControl w:val="0"/>
        <w:tabs>
          <w:tab w:val="left" w:pos="6105"/>
        </w:tabs>
        <w:autoSpaceDE w:val="0"/>
        <w:autoSpaceDN w:val="0"/>
        <w:adjustRightInd w:val="0"/>
        <w:ind w:firstLine="567"/>
        <w:jc w:val="both"/>
        <w:rPr>
          <w:szCs w:val="20"/>
          <w:lang w:eastAsia="ru-RU"/>
        </w:rPr>
      </w:pPr>
      <w:r w:rsidRPr="00C15F1A">
        <w:rPr>
          <w:szCs w:val="20"/>
          <w:lang w:eastAsia="ru-RU"/>
        </w:rPr>
        <w:t xml:space="preserve">Проект межевания территории выполнен на основании проекта планировки территории </w:t>
      </w:r>
      <w:r w:rsidR="00455D5A" w:rsidRPr="00C15F1A">
        <w:rPr>
          <w:szCs w:val="20"/>
          <w:lang w:eastAsia="ru-RU"/>
        </w:rPr>
        <w:t>расположенной,</w:t>
      </w:r>
      <w:r w:rsidRPr="00C15F1A">
        <w:rPr>
          <w:szCs w:val="20"/>
          <w:lang w:eastAsia="ru-RU"/>
        </w:rPr>
        <w:t xml:space="preserve"> </w:t>
      </w:r>
      <w:r w:rsidR="00455D5A" w:rsidRPr="00C15F1A">
        <w:rPr>
          <w:szCs w:val="20"/>
          <w:lang w:eastAsia="ru-RU"/>
        </w:rPr>
        <w:t xml:space="preserve">Челябинская область, Агаповский район, Желтинское сельское поселение, в 5 км на юго-запад от п.Желтинский, территория земельных участков с кадастровыми номерами </w:t>
      </w:r>
      <w:bookmarkStart w:id="14" w:name="_Hlk525856598"/>
      <w:r w:rsidR="00455D5A" w:rsidRPr="00C15F1A">
        <w:rPr>
          <w:szCs w:val="20"/>
          <w:lang w:eastAsia="ru-RU"/>
        </w:rPr>
        <w:t>74:01:0201005:38, 74:01:0201005:31, 74:01:0201005:32</w:t>
      </w:r>
      <w:bookmarkEnd w:id="14"/>
      <w:r w:rsidR="00455D5A" w:rsidRPr="00C15F1A">
        <w:rPr>
          <w:szCs w:val="20"/>
          <w:lang w:eastAsia="ru-RU"/>
        </w:rPr>
        <w:t xml:space="preserve">, </w:t>
      </w:r>
      <w:r w:rsidRPr="00C15F1A">
        <w:rPr>
          <w:szCs w:val="20"/>
          <w:lang w:eastAsia="ru-RU"/>
        </w:rPr>
        <w:t xml:space="preserve">(общей площадью </w:t>
      </w:r>
      <w:r w:rsidR="009C159C" w:rsidRPr="00C15F1A">
        <w:rPr>
          <w:szCs w:val="20"/>
          <w:lang w:eastAsia="ru-RU"/>
        </w:rPr>
        <w:t>1</w:t>
      </w:r>
      <w:r w:rsidR="00455D5A" w:rsidRPr="00C15F1A">
        <w:rPr>
          <w:szCs w:val="20"/>
          <w:lang w:eastAsia="ru-RU"/>
        </w:rPr>
        <w:t>5</w:t>
      </w:r>
      <w:r w:rsidRPr="00C15F1A">
        <w:rPr>
          <w:szCs w:val="20"/>
          <w:lang w:eastAsia="ru-RU"/>
        </w:rPr>
        <w:t>,</w:t>
      </w:r>
      <w:r w:rsidR="007A2DEE" w:rsidRPr="00C15F1A">
        <w:rPr>
          <w:szCs w:val="20"/>
          <w:lang w:eastAsia="ru-RU"/>
        </w:rPr>
        <w:t>30</w:t>
      </w:r>
      <w:r w:rsidRPr="00C15F1A">
        <w:rPr>
          <w:szCs w:val="20"/>
          <w:lang w:eastAsia="ru-RU"/>
        </w:rPr>
        <w:t> га)</w:t>
      </w:r>
      <w:r w:rsidR="001031AC" w:rsidRPr="00C15F1A">
        <w:rPr>
          <w:szCs w:val="20"/>
          <w:lang w:eastAsia="ru-RU"/>
        </w:rPr>
        <w:t xml:space="preserve"> </w:t>
      </w:r>
      <w:r w:rsidR="004455EB" w:rsidRPr="00C15F1A">
        <w:rPr>
          <w:szCs w:val="20"/>
          <w:lang w:eastAsia="ru-RU"/>
        </w:rPr>
        <w:t xml:space="preserve">(шифр: </w:t>
      </w:r>
      <w:r w:rsidR="004455EB" w:rsidRPr="00C15F1A">
        <w:t>А-</w:t>
      </w:r>
      <w:r w:rsidR="001B17BB" w:rsidRPr="00C15F1A">
        <w:rPr>
          <w:rFonts w:eastAsia="SimSun"/>
        </w:rPr>
        <w:t>3</w:t>
      </w:r>
      <w:r w:rsidR="00455D5A" w:rsidRPr="00C15F1A">
        <w:rPr>
          <w:rFonts w:eastAsia="SimSun"/>
        </w:rPr>
        <w:t>6</w:t>
      </w:r>
      <w:r w:rsidRPr="00C15F1A">
        <w:rPr>
          <w:rFonts w:eastAsia="SimSun"/>
        </w:rPr>
        <w:t>.9</w:t>
      </w:r>
      <w:r w:rsidR="001B17BB" w:rsidRPr="00C15F1A">
        <w:rPr>
          <w:rFonts w:eastAsia="SimSun"/>
        </w:rPr>
        <w:t>1</w:t>
      </w:r>
      <w:r w:rsidR="00455D5A" w:rsidRPr="00C15F1A">
        <w:rPr>
          <w:rFonts w:eastAsia="SimSun"/>
        </w:rPr>
        <w:t>8</w:t>
      </w:r>
      <w:r w:rsidRPr="00C15F1A">
        <w:t>-18</w:t>
      </w:r>
      <w:r w:rsidR="00266283" w:rsidRPr="00C15F1A">
        <w:t xml:space="preserve"> </w:t>
      </w:r>
      <w:r w:rsidR="00951D4C" w:rsidRPr="00C15F1A">
        <w:rPr>
          <w:rFonts w:eastAsia="Lucida Sans Unicode"/>
          <w:bCs/>
          <w:kern w:val="1"/>
          <w:lang w:eastAsia="ru-RU"/>
        </w:rPr>
        <w:t>ППТ</w:t>
      </w:r>
      <w:r w:rsidR="00951D4C" w:rsidRPr="00C15F1A">
        <w:rPr>
          <w:szCs w:val="20"/>
          <w:lang w:eastAsia="ru-RU"/>
        </w:rPr>
        <w:t>, ООО «Архивариус»).</w:t>
      </w:r>
    </w:p>
    <w:p w14:paraId="5C16BC50" w14:textId="77777777" w:rsidR="004859ED" w:rsidRPr="00C15F1A" w:rsidRDefault="00970D0B" w:rsidP="0046443E">
      <w:pPr>
        <w:suppressAutoHyphens w:val="0"/>
        <w:autoSpaceDE w:val="0"/>
        <w:autoSpaceDN w:val="0"/>
        <w:adjustRightInd w:val="0"/>
        <w:spacing w:before="240"/>
        <w:ind w:firstLine="567"/>
        <w:jc w:val="center"/>
        <w:rPr>
          <w:rFonts w:eastAsia="GOST Type AU"/>
          <w:i/>
        </w:rPr>
      </w:pPr>
      <w:r w:rsidRPr="00C15F1A">
        <w:rPr>
          <w:rFonts w:eastAsia="GOST Type AU"/>
          <w:i/>
        </w:rPr>
        <w:t>Современное использование</w:t>
      </w:r>
    </w:p>
    <w:p w14:paraId="6F4331CF" w14:textId="77777777" w:rsidR="00FF0824" w:rsidRPr="00C15F1A" w:rsidRDefault="00467D58" w:rsidP="00920967">
      <w:pPr>
        <w:widowControl w:val="0"/>
        <w:ind w:firstLine="567"/>
        <w:jc w:val="both"/>
        <w:rPr>
          <w:rFonts w:eastAsia="Arial Unicode MS"/>
          <w:kern w:val="1"/>
          <w:lang w:eastAsia="hi-IN" w:bidi="hi-IN"/>
        </w:rPr>
      </w:pPr>
      <w:bookmarkStart w:id="15" w:name="_Hlk525856465"/>
      <w:bookmarkStart w:id="16" w:name="_Hlk487659767"/>
      <w:r w:rsidRPr="00C15F1A">
        <w:rPr>
          <w:rFonts w:eastAsia="SimSun"/>
          <w:szCs w:val="20"/>
          <w:lang w:eastAsia="ru-RU"/>
        </w:rPr>
        <w:t xml:space="preserve">Территория </w:t>
      </w:r>
      <w:r w:rsidR="00E8052F" w:rsidRPr="00C15F1A">
        <w:rPr>
          <w:rFonts w:eastAsia="SimSun"/>
          <w:szCs w:val="20"/>
          <w:lang w:eastAsia="ru-RU"/>
        </w:rPr>
        <w:t>расположена</w:t>
      </w:r>
      <w:r w:rsidRPr="00C15F1A">
        <w:rPr>
          <w:rFonts w:eastAsia="SimSun"/>
          <w:szCs w:val="20"/>
          <w:lang w:eastAsia="ru-RU"/>
        </w:rPr>
        <w:t xml:space="preserve"> </w:t>
      </w:r>
      <w:r w:rsidR="00F82F97" w:rsidRPr="00C15F1A">
        <w:rPr>
          <w:szCs w:val="20"/>
          <w:lang w:eastAsia="ru-RU"/>
        </w:rPr>
        <w:t>в центре Желтинского сельского поселения</w:t>
      </w:r>
      <w:r w:rsidR="00B8208E" w:rsidRPr="00C15F1A">
        <w:rPr>
          <w:szCs w:val="20"/>
          <w:lang w:eastAsia="ru-RU"/>
        </w:rPr>
        <w:t xml:space="preserve">, Агаповского района, Челябинской области. </w:t>
      </w:r>
      <w:r w:rsidR="00920967" w:rsidRPr="00C15F1A">
        <w:rPr>
          <w:rFonts w:eastAsia="Arial Unicode MS"/>
          <w:kern w:val="1"/>
          <w:lang w:eastAsia="hi-IN" w:bidi="hi-IN"/>
        </w:rPr>
        <w:t>На территории расположены существующие объекты капитального строительства</w:t>
      </w:r>
      <w:r w:rsidR="008C13E8" w:rsidRPr="00C15F1A">
        <w:rPr>
          <w:rFonts w:eastAsia="Arial Unicode MS"/>
          <w:kern w:val="1"/>
          <w:lang w:eastAsia="hi-IN" w:bidi="hi-IN"/>
        </w:rPr>
        <w:t xml:space="preserve"> и коммуникации инженерной инфраструктуры</w:t>
      </w:r>
      <w:r w:rsidR="00920967" w:rsidRPr="00C15F1A">
        <w:rPr>
          <w:rFonts w:eastAsia="Arial Unicode MS"/>
          <w:kern w:val="1"/>
          <w:lang w:eastAsia="hi-IN" w:bidi="hi-IN"/>
        </w:rPr>
        <w:t xml:space="preserve">. </w:t>
      </w:r>
      <w:r w:rsidR="00E8052F" w:rsidRPr="00C15F1A">
        <w:t>Согласно кадастровому плану территории</w:t>
      </w:r>
      <w:r w:rsidR="00B96192" w:rsidRPr="00C15F1A">
        <w:t>, на территории расположены земельные участки, границы которых установлены в соответствии с Федеральным законом и включены в ГКН.</w:t>
      </w:r>
      <w:r w:rsidR="00E8052F" w:rsidRPr="00C15F1A">
        <w:t xml:space="preserve"> </w:t>
      </w:r>
      <w:r w:rsidR="00315491" w:rsidRPr="00C15F1A">
        <w:t xml:space="preserve">Площадь земельных участков, расположенных в границах проектируемой территории и включенных в ГКН составляет </w:t>
      </w:r>
      <w:r w:rsidR="00B96192" w:rsidRPr="00C15F1A">
        <w:t>1</w:t>
      </w:r>
      <w:r w:rsidR="008C13E8" w:rsidRPr="00C15F1A">
        <w:t>5</w:t>
      </w:r>
      <w:r w:rsidR="00092E7E" w:rsidRPr="00C15F1A">
        <w:t>,</w:t>
      </w:r>
      <w:r w:rsidR="008C13E8" w:rsidRPr="00C15F1A">
        <w:t>3</w:t>
      </w:r>
      <w:r w:rsidR="00B96192" w:rsidRPr="00C15F1A">
        <w:t>1</w:t>
      </w:r>
      <w:r w:rsidR="00092E7E" w:rsidRPr="00C15F1A">
        <w:t xml:space="preserve"> га</w:t>
      </w:r>
      <w:r w:rsidR="00315491" w:rsidRPr="00C15F1A">
        <w:t>.</w:t>
      </w:r>
      <w:r w:rsidRPr="00C15F1A">
        <w:t xml:space="preserve"> </w:t>
      </w:r>
    </w:p>
    <w:bookmarkEnd w:id="15"/>
    <w:p w14:paraId="7FDACFDA" w14:textId="77777777" w:rsidR="00467D58" w:rsidRPr="00C15F1A" w:rsidRDefault="00467D58" w:rsidP="00467D58">
      <w:pPr>
        <w:autoSpaceDE w:val="0"/>
        <w:ind w:firstLine="567"/>
        <w:jc w:val="both"/>
        <w:rPr>
          <w:szCs w:val="20"/>
          <w:lang w:eastAsia="ru-RU"/>
        </w:rPr>
      </w:pPr>
      <w:r w:rsidRPr="00C15F1A">
        <w:t>Согласно топографической съемке</w:t>
      </w:r>
      <w:r w:rsidR="00E1751B" w:rsidRPr="00C15F1A">
        <w:t xml:space="preserve"> в </w:t>
      </w:r>
      <w:r w:rsidRPr="00C15F1A">
        <w:t>проектируемой территории проложены инженерные сооружения и коммуникации</w:t>
      </w:r>
      <w:r w:rsidR="00B96192" w:rsidRPr="00C15F1A">
        <w:t>.</w:t>
      </w:r>
    </w:p>
    <w:p w14:paraId="0864CF91" w14:textId="77777777" w:rsidR="008E44F7" w:rsidRPr="00C15F1A" w:rsidRDefault="00467D58" w:rsidP="008E44F7">
      <w:pPr>
        <w:tabs>
          <w:tab w:val="left" w:pos="1418"/>
        </w:tabs>
        <w:ind w:firstLine="567"/>
        <w:jc w:val="both"/>
        <w:rPr>
          <w:szCs w:val="20"/>
          <w:lang w:eastAsia="ru-RU"/>
        </w:rPr>
      </w:pPr>
      <w:r w:rsidRPr="00C15F1A">
        <w:t xml:space="preserve">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w:t>
      </w:r>
      <w:r w:rsidR="00B96192" w:rsidRPr="00C15F1A">
        <w:rPr>
          <w:szCs w:val="20"/>
          <w:lang w:eastAsia="ru-RU"/>
        </w:rPr>
        <w:t>Челябинской</w:t>
      </w:r>
      <w:r w:rsidR="008C3E3B" w:rsidRPr="00C15F1A">
        <w:rPr>
          <w:szCs w:val="20"/>
          <w:lang w:eastAsia="ru-RU"/>
        </w:rPr>
        <w:t xml:space="preserve"> области</w:t>
      </w:r>
      <w:r w:rsidRPr="00C15F1A">
        <w:rPr>
          <w:szCs w:val="20"/>
          <w:lang w:eastAsia="ru-RU"/>
        </w:rPr>
        <w:t>.</w:t>
      </w:r>
    </w:p>
    <w:p w14:paraId="1E7B9A69" w14:textId="77777777" w:rsidR="00C824B2" w:rsidRPr="00C15F1A" w:rsidRDefault="00C824B2" w:rsidP="008E44F7">
      <w:pPr>
        <w:tabs>
          <w:tab w:val="left" w:pos="1418"/>
        </w:tabs>
        <w:ind w:firstLine="567"/>
        <w:jc w:val="both"/>
        <w:rPr>
          <w:szCs w:val="20"/>
          <w:lang w:eastAsia="ru-RU"/>
        </w:rPr>
      </w:pPr>
    </w:p>
    <w:p w14:paraId="06DF727C" w14:textId="77777777" w:rsidR="00232DAD" w:rsidRPr="00C15F1A" w:rsidRDefault="00232DAD" w:rsidP="00BA6308">
      <w:pPr>
        <w:suppressAutoHyphens w:val="0"/>
        <w:rPr>
          <w:szCs w:val="20"/>
          <w:lang w:eastAsia="ru-RU"/>
        </w:rPr>
        <w:sectPr w:rsidR="00232DAD" w:rsidRPr="00C15F1A" w:rsidSect="003934B3">
          <w:headerReference w:type="even" r:id="rId16"/>
          <w:footerReference w:type="even" r:id="rId17"/>
          <w:pgSz w:w="11907" w:h="16839" w:code="9"/>
          <w:pgMar w:top="1134" w:right="851" w:bottom="851" w:left="1418" w:header="420" w:footer="176" w:gutter="0"/>
          <w:cols w:space="720"/>
          <w:docGrid w:linePitch="360"/>
        </w:sectPr>
      </w:pPr>
    </w:p>
    <w:p w14:paraId="4537A556" w14:textId="77777777" w:rsidR="00B6590E" w:rsidRPr="00C15F1A" w:rsidRDefault="0006121F" w:rsidP="00B6590E">
      <w:pPr>
        <w:tabs>
          <w:tab w:val="left" w:pos="1418"/>
        </w:tabs>
        <w:ind w:firstLine="567"/>
        <w:jc w:val="right"/>
        <w:rPr>
          <w:sz w:val="20"/>
          <w:szCs w:val="20"/>
          <w:lang w:eastAsia="ru-RU"/>
        </w:rPr>
      </w:pPr>
      <w:r w:rsidRPr="00C15F1A">
        <w:rPr>
          <w:sz w:val="20"/>
          <w:szCs w:val="20"/>
          <w:lang w:eastAsia="ru-RU"/>
        </w:rPr>
        <w:lastRenderedPageBreak/>
        <w:t xml:space="preserve">Таблица </w:t>
      </w:r>
      <w:r w:rsidR="00B6590E" w:rsidRPr="00C15F1A">
        <w:rPr>
          <w:sz w:val="20"/>
          <w:szCs w:val="20"/>
          <w:lang w:eastAsia="ru-RU"/>
        </w:rPr>
        <w:t>1</w:t>
      </w:r>
    </w:p>
    <w:p w14:paraId="02CEA71E" w14:textId="77777777" w:rsidR="00B6590E" w:rsidRPr="00C15F1A" w:rsidRDefault="00B6590E" w:rsidP="00825A7B">
      <w:pPr>
        <w:tabs>
          <w:tab w:val="left" w:pos="1418"/>
        </w:tabs>
        <w:spacing w:after="240"/>
        <w:ind w:firstLine="567"/>
        <w:jc w:val="center"/>
        <w:rPr>
          <w:b/>
          <w:szCs w:val="20"/>
          <w:lang w:eastAsia="ru-RU"/>
        </w:rPr>
      </w:pPr>
      <w:r w:rsidRPr="00C15F1A">
        <w:rPr>
          <w:b/>
          <w:szCs w:val="20"/>
          <w:lang w:eastAsia="ru-RU"/>
        </w:rPr>
        <w:t>Землеустройство</w:t>
      </w:r>
    </w:p>
    <w:tbl>
      <w:tblPr>
        <w:tblW w:w="15310" w:type="dxa"/>
        <w:tblInd w:w="-34" w:type="dxa"/>
        <w:tblLayout w:type="fixed"/>
        <w:tblLook w:val="04A0" w:firstRow="1" w:lastRow="0" w:firstColumn="1" w:lastColumn="0" w:noHBand="0" w:noVBand="1"/>
      </w:tblPr>
      <w:tblGrid>
        <w:gridCol w:w="709"/>
        <w:gridCol w:w="2147"/>
        <w:gridCol w:w="4044"/>
        <w:gridCol w:w="2265"/>
        <w:gridCol w:w="1750"/>
        <w:gridCol w:w="1418"/>
        <w:gridCol w:w="1276"/>
        <w:gridCol w:w="1701"/>
      </w:tblGrid>
      <w:tr w:rsidR="00C15F1A" w:rsidRPr="00C15F1A" w14:paraId="0F15F437" w14:textId="77777777" w:rsidTr="00DC286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DD954" w14:textId="77777777" w:rsidR="00B6590E" w:rsidRPr="00C15F1A" w:rsidRDefault="00B6590E" w:rsidP="00E91681">
            <w:pPr>
              <w:suppressAutoHyphens w:val="0"/>
              <w:jc w:val="center"/>
              <w:rPr>
                <w:b/>
                <w:sz w:val="20"/>
                <w:szCs w:val="20"/>
                <w:lang w:eastAsia="ru-RU"/>
              </w:rPr>
            </w:pPr>
            <w:r w:rsidRPr="00C15F1A">
              <w:rPr>
                <w:b/>
                <w:sz w:val="20"/>
                <w:szCs w:val="20"/>
                <w:lang w:eastAsia="ru-RU"/>
              </w:rPr>
              <w:t>№ п/п</w:t>
            </w:r>
          </w:p>
        </w:tc>
        <w:tc>
          <w:tcPr>
            <w:tcW w:w="2147" w:type="dxa"/>
            <w:tcBorders>
              <w:top w:val="single" w:sz="4" w:space="0" w:color="auto"/>
              <w:left w:val="nil"/>
              <w:bottom w:val="single" w:sz="4" w:space="0" w:color="auto"/>
              <w:right w:val="single" w:sz="4" w:space="0" w:color="auto"/>
            </w:tcBorders>
            <w:shd w:val="clear" w:color="auto" w:fill="auto"/>
            <w:vAlign w:val="center"/>
            <w:hideMark/>
          </w:tcPr>
          <w:p w14:paraId="5BB74488" w14:textId="77777777" w:rsidR="00B6590E" w:rsidRPr="00C15F1A" w:rsidRDefault="00B6590E" w:rsidP="00E91681">
            <w:pPr>
              <w:suppressAutoHyphens w:val="0"/>
              <w:jc w:val="center"/>
              <w:rPr>
                <w:b/>
                <w:sz w:val="20"/>
                <w:szCs w:val="20"/>
                <w:lang w:eastAsia="ru-RU"/>
              </w:rPr>
            </w:pPr>
            <w:r w:rsidRPr="00C15F1A">
              <w:rPr>
                <w:b/>
                <w:sz w:val="20"/>
                <w:szCs w:val="20"/>
                <w:lang w:eastAsia="ru-RU"/>
              </w:rPr>
              <w:t>Кадастровый номер земельного участка</w:t>
            </w:r>
          </w:p>
        </w:tc>
        <w:tc>
          <w:tcPr>
            <w:tcW w:w="4044" w:type="dxa"/>
            <w:tcBorders>
              <w:top w:val="single" w:sz="4" w:space="0" w:color="auto"/>
              <w:left w:val="nil"/>
              <w:bottom w:val="single" w:sz="4" w:space="0" w:color="auto"/>
              <w:right w:val="single" w:sz="4" w:space="0" w:color="auto"/>
            </w:tcBorders>
            <w:shd w:val="clear" w:color="auto" w:fill="auto"/>
            <w:vAlign w:val="center"/>
            <w:hideMark/>
          </w:tcPr>
          <w:p w14:paraId="20CCFE29" w14:textId="77777777" w:rsidR="00B6590E" w:rsidRPr="00C15F1A" w:rsidRDefault="00B6590E" w:rsidP="00E91681">
            <w:pPr>
              <w:suppressAutoHyphens w:val="0"/>
              <w:jc w:val="center"/>
              <w:rPr>
                <w:b/>
                <w:sz w:val="20"/>
                <w:szCs w:val="20"/>
                <w:lang w:eastAsia="ru-RU"/>
              </w:rPr>
            </w:pPr>
            <w:r w:rsidRPr="00C15F1A">
              <w:rPr>
                <w:b/>
                <w:sz w:val="20"/>
                <w:szCs w:val="20"/>
                <w:lang w:eastAsia="ru-RU"/>
              </w:rPr>
              <w:t>Местоположение</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14:paraId="733F1BD2" w14:textId="77777777" w:rsidR="00B6590E" w:rsidRPr="00C15F1A" w:rsidRDefault="00B6590E" w:rsidP="00E91681">
            <w:pPr>
              <w:suppressAutoHyphens w:val="0"/>
              <w:jc w:val="center"/>
              <w:rPr>
                <w:b/>
                <w:sz w:val="20"/>
                <w:szCs w:val="20"/>
                <w:lang w:eastAsia="ru-RU"/>
              </w:rPr>
            </w:pPr>
            <w:r w:rsidRPr="00C15F1A">
              <w:rPr>
                <w:b/>
                <w:sz w:val="20"/>
                <w:szCs w:val="20"/>
                <w:lang w:eastAsia="ru-RU"/>
              </w:rPr>
              <w:t>Разрешенное использование</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571B3894" w14:textId="77777777" w:rsidR="00B6590E" w:rsidRPr="00C15F1A" w:rsidRDefault="00B6590E" w:rsidP="00E91681">
            <w:pPr>
              <w:suppressAutoHyphens w:val="0"/>
              <w:jc w:val="center"/>
              <w:rPr>
                <w:b/>
                <w:sz w:val="20"/>
                <w:szCs w:val="20"/>
                <w:lang w:eastAsia="ru-RU"/>
              </w:rPr>
            </w:pPr>
            <w:r w:rsidRPr="00C15F1A">
              <w:rPr>
                <w:b/>
                <w:sz w:val="20"/>
                <w:szCs w:val="20"/>
                <w:lang w:eastAsia="ru-RU"/>
              </w:rPr>
              <w:t>Форма собственности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A56782E" w14:textId="77777777" w:rsidR="00B6590E" w:rsidRPr="00C15F1A" w:rsidRDefault="00B6590E" w:rsidP="00E91681">
            <w:pPr>
              <w:suppressAutoHyphens w:val="0"/>
              <w:jc w:val="center"/>
              <w:rPr>
                <w:b/>
                <w:sz w:val="20"/>
                <w:szCs w:val="20"/>
                <w:lang w:eastAsia="ru-RU"/>
              </w:rPr>
            </w:pPr>
            <w:r w:rsidRPr="00C15F1A">
              <w:rPr>
                <w:b/>
                <w:sz w:val="20"/>
                <w:szCs w:val="20"/>
                <w:lang w:eastAsia="ru-RU"/>
              </w:rPr>
              <w:t>Общая площадь земельного участка (кв.м)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4D648F" w14:textId="77777777" w:rsidR="00B6590E" w:rsidRPr="00C15F1A" w:rsidRDefault="00B6590E" w:rsidP="00E91681">
            <w:pPr>
              <w:suppressAutoHyphens w:val="0"/>
              <w:jc w:val="center"/>
              <w:rPr>
                <w:b/>
                <w:sz w:val="20"/>
                <w:szCs w:val="20"/>
                <w:lang w:eastAsia="ru-RU"/>
              </w:rPr>
            </w:pPr>
            <w:r w:rsidRPr="00C15F1A">
              <w:rPr>
                <w:b/>
                <w:sz w:val="20"/>
                <w:szCs w:val="20"/>
                <w:lang w:eastAsia="ru-RU"/>
              </w:rPr>
              <w:t>Статус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E17B8B7" w14:textId="77777777" w:rsidR="00B6590E" w:rsidRPr="00C15F1A" w:rsidRDefault="00B6590E" w:rsidP="00E91681">
            <w:pPr>
              <w:suppressAutoHyphens w:val="0"/>
              <w:jc w:val="center"/>
              <w:rPr>
                <w:b/>
                <w:sz w:val="20"/>
                <w:szCs w:val="20"/>
                <w:lang w:eastAsia="ru-RU"/>
              </w:rPr>
            </w:pPr>
            <w:r w:rsidRPr="00C15F1A">
              <w:rPr>
                <w:b/>
                <w:sz w:val="20"/>
                <w:szCs w:val="20"/>
                <w:lang w:eastAsia="ru-RU"/>
              </w:rPr>
              <w:t>Объект капитального строительства</w:t>
            </w:r>
          </w:p>
        </w:tc>
      </w:tr>
      <w:tr w:rsidR="00C15F1A" w:rsidRPr="00C15F1A" w14:paraId="252E6EB5" w14:textId="77777777" w:rsidTr="00E23174">
        <w:trPr>
          <w:trHeight w:val="20"/>
        </w:trPr>
        <w:tc>
          <w:tcPr>
            <w:tcW w:w="15310" w:type="dxa"/>
            <w:gridSpan w:val="8"/>
            <w:tcBorders>
              <w:top w:val="nil"/>
              <w:left w:val="single" w:sz="4" w:space="0" w:color="auto"/>
              <w:bottom w:val="single" w:sz="4" w:space="0" w:color="auto"/>
              <w:right w:val="single" w:sz="4" w:space="0" w:color="auto"/>
            </w:tcBorders>
            <w:shd w:val="clear" w:color="auto" w:fill="auto"/>
            <w:vAlign w:val="center"/>
          </w:tcPr>
          <w:p w14:paraId="58468A24" w14:textId="77777777" w:rsidR="00B6590E" w:rsidRPr="00C15F1A" w:rsidRDefault="00E8052F" w:rsidP="00B96192">
            <w:pPr>
              <w:suppressAutoHyphens w:val="0"/>
              <w:jc w:val="center"/>
              <w:rPr>
                <w:rFonts w:ascii="Arial" w:hAnsi="Arial" w:cs="Arial"/>
                <w:b/>
                <w:bCs/>
                <w:lang w:eastAsia="ru-RU"/>
              </w:rPr>
            </w:pPr>
            <w:r w:rsidRPr="00C15F1A">
              <w:rPr>
                <w:b/>
                <w:bCs/>
                <w:sz w:val="20"/>
                <w:szCs w:val="20"/>
                <w:lang w:eastAsia="ru-RU"/>
              </w:rPr>
              <w:t>К</w:t>
            </w:r>
            <w:r w:rsidR="00B6590E" w:rsidRPr="00C15F1A">
              <w:rPr>
                <w:b/>
                <w:bCs/>
                <w:sz w:val="20"/>
                <w:szCs w:val="20"/>
                <w:lang w:eastAsia="ru-RU"/>
              </w:rPr>
              <w:t xml:space="preserve">адастровый квартал </w:t>
            </w:r>
            <w:r w:rsidR="00B96192" w:rsidRPr="00C15F1A">
              <w:rPr>
                <w:b/>
                <w:bCs/>
                <w:sz w:val="20"/>
                <w:szCs w:val="20"/>
                <w:lang w:eastAsia="ru-RU"/>
              </w:rPr>
              <w:t>74</w:t>
            </w:r>
            <w:r w:rsidR="00B6590E" w:rsidRPr="00C15F1A">
              <w:rPr>
                <w:b/>
                <w:bCs/>
                <w:sz w:val="20"/>
                <w:szCs w:val="20"/>
                <w:lang w:eastAsia="ru-RU"/>
              </w:rPr>
              <w:t>:</w:t>
            </w:r>
            <w:r w:rsidR="00B96192" w:rsidRPr="00C15F1A">
              <w:rPr>
                <w:b/>
                <w:bCs/>
                <w:sz w:val="20"/>
                <w:szCs w:val="20"/>
                <w:lang w:eastAsia="ru-RU"/>
              </w:rPr>
              <w:t>01</w:t>
            </w:r>
            <w:r w:rsidR="00B6590E" w:rsidRPr="00C15F1A">
              <w:rPr>
                <w:b/>
                <w:bCs/>
                <w:sz w:val="20"/>
                <w:szCs w:val="20"/>
                <w:lang w:eastAsia="ru-RU"/>
              </w:rPr>
              <w:t>:020</w:t>
            </w:r>
            <w:r w:rsidR="00B96192" w:rsidRPr="00C15F1A">
              <w:rPr>
                <w:b/>
                <w:bCs/>
                <w:sz w:val="20"/>
                <w:szCs w:val="20"/>
                <w:lang w:eastAsia="ru-RU"/>
              </w:rPr>
              <w:t>1005</w:t>
            </w:r>
            <w:r w:rsidR="00B6590E" w:rsidRPr="00C15F1A">
              <w:rPr>
                <w:b/>
                <w:bCs/>
                <w:sz w:val="20"/>
                <w:szCs w:val="20"/>
                <w:lang w:eastAsia="ru-RU"/>
              </w:rPr>
              <w:t xml:space="preserve"> КПТ « </w:t>
            </w:r>
            <w:r w:rsidR="00B96192" w:rsidRPr="00C15F1A">
              <w:rPr>
                <w:b/>
                <w:bCs/>
                <w:sz w:val="20"/>
                <w:szCs w:val="20"/>
                <w:lang w:eastAsia="ru-RU"/>
              </w:rPr>
              <w:t>06</w:t>
            </w:r>
            <w:r w:rsidR="00B6590E" w:rsidRPr="00C15F1A">
              <w:rPr>
                <w:b/>
                <w:bCs/>
                <w:sz w:val="20"/>
                <w:szCs w:val="20"/>
                <w:lang w:eastAsia="ru-RU"/>
              </w:rPr>
              <w:t xml:space="preserve"> » </w:t>
            </w:r>
            <w:r w:rsidR="00B96192" w:rsidRPr="00C15F1A">
              <w:rPr>
                <w:b/>
                <w:bCs/>
                <w:sz w:val="20"/>
                <w:szCs w:val="20"/>
                <w:lang w:eastAsia="ru-RU"/>
              </w:rPr>
              <w:t>июля</w:t>
            </w:r>
            <w:r w:rsidR="00B6590E" w:rsidRPr="00C15F1A">
              <w:rPr>
                <w:b/>
                <w:bCs/>
                <w:sz w:val="20"/>
                <w:szCs w:val="20"/>
                <w:lang w:eastAsia="ru-RU"/>
              </w:rPr>
              <w:t xml:space="preserve"> 2018 </w:t>
            </w:r>
            <w:r w:rsidRPr="00C15F1A">
              <w:rPr>
                <w:b/>
                <w:bCs/>
                <w:sz w:val="20"/>
                <w:szCs w:val="20"/>
                <w:lang w:eastAsia="ru-RU"/>
              </w:rPr>
              <w:t>г.</w:t>
            </w:r>
            <w:r w:rsidR="00B6590E" w:rsidRPr="00C15F1A">
              <w:rPr>
                <w:b/>
                <w:bCs/>
                <w:sz w:val="20"/>
                <w:szCs w:val="20"/>
                <w:lang w:eastAsia="ru-RU"/>
              </w:rPr>
              <w:t xml:space="preserve"> № </w:t>
            </w:r>
            <w:r w:rsidR="00B96192" w:rsidRPr="00C15F1A">
              <w:rPr>
                <w:b/>
                <w:bCs/>
                <w:sz w:val="20"/>
                <w:szCs w:val="20"/>
                <w:lang w:eastAsia="ru-RU"/>
              </w:rPr>
              <w:t>7400</w:t>
            </w:r>
            <w:r w:rsidR="00B6590E" w:rsidRPr="00C15F1A">
              <w:rPr>
                <w:b/>
                <w:bCs/>
                <w:sz w:val="20"/>
                <w:szCs w:val="20"/>
                <w:lang w:eastAsia="ru-RU"/>
              </w:rPr>
              <w:t>/</w:t>
            </w:r>
            <w:r w:rsidR="00B96192" w:rsidRPr="00C15F1A">
              <w:rPr>
                <w:b/>
                <w:bCs/>
                <w:sz w:val="20"/>
                <w:szCs w:val="20"/>
                <w:lang w:eastAsia="ru-RU"/>
              </w:rPr>
              <w:t>10</w:t>
            </w:r>
            <w:r w:rsidR="00B6590E" w:rsidRPr="00C15F1A">
              <w:rPr>
                <w:b/>
                <w:bCs/>
                <w:sz w:val="20"/>
                <w:szCs w:val="20"/>
                <w:lang w:eastAsia="ru-RU"/>
              </w:rPr>
              <w:t>1/18 -</w:t>
            </w:r>
            <w:r w:rsidR="00B96192" w:rsidRPr="00C15F1A">
              <w:rPr>
                <w:b/>
                <w:bCs/>
                <w:sz w:val="20"/>
                <w:szCs w:val="20"/>
                <w:lang w:eastAsia="ru-RU"/>
              </w:rPr>
              <w:t xml:space="preserve"> 698945</w:t>
            </w:r>
          </w:p>
        </w:tc>
      </w:tr>
      <w:tr w:rsidR="00C15F1A" w:rsidRPr="00C15F1A" w14:paraId="1E9862ED" w14:textId="77777777" w:rsidTr="00DC2867">
        <w:trPr>
          <w:trHeight w:val="690"/>
        </w:trPr>
        <w:tc>
          <w:tcPr>
            <w:tcW w:w="709" w:type="dxa"/>
            <w:tcBorders>
              <w:top w:val="nil"/>
              <w:left w:val="single" w:sz="4" w:space="0" w:color="auto"/>
              <w:bottom w:val="single" w:sz="4" w:space="0" w:color="auto"/>
              <w:right w:val="single" w:sz="4" w:space="0" w:color="auto"/>
            </w:tcBorders>
            <w:shd w:val="clear" w:color="000000" w:fill="FFFFFF"/>
            <w:vAlign w:val="center"/>
          </w:tcPr>
          <w:p w14:paraId="0159D140" w14:textId="77777777" w:rsidR="00B6590E" w:rsidRPr="00C15F1A" w:rsidRDefault="005A20E0" w:rsidP="00E91681">
            <w:pPr>
              <w:suppressAutoHyphens w:val="0"/>
              <w:jc w:val="center"/>
              <w:rPr>
                <w:sz w:val="20"/>
                <w:szCs w:val="20"/>
                <w:lang w:eastAsia="ru-RU"/>
              </w:rPr>
            </w:pPr>
            <w:r w:rsidRPr="00C15F1A">
              <w:rPr>
                <w:sz w:val="20"/>
                <w:szCs w:val="20"/>
                <w:lang w:eastAsia="ru-RU"/>
              </w:rPr>
              <w:t>1</w:t>
            </w:r>
          </w:p>
        </w:tc>
        <w:tc>
          <w:tcPr>
            <w:tcW w:w="2147" w:type="dxa"/>
            <w:tcBorders>
              <w:top w:val="nil"/>
              <w:left w:val="nil"/>
              <w:bottom w:val="single" w:sz="4" w:space="0" w:color="auto"/>
              <w:right w:val="single" w:sz="4" w:space="0" w:color="auto"/>
            </w:tcBorders>
            <w:shd w:val="clear" w:color="000000" w:fill="FFFFFF"/>
            <w:vAlign w:val="center"/>
          </w:tcPr>
          <w:p w14:paraId="6DBD4044" w14:textId="77777777" w:rsidR="00B6590E" w:rsidRPr="00C15F1A" w:rsidRDefault="007C6A34" w:rsidP="007C6A34">
            <w:pPr>
              <w:jc w:val="center"/>
              <w:rPr>
                <w:sz w:val="20"/>
                <w:szCs w:val="20"/>
                <w:lang w:eastAsia="ru-RU"/>
              </w:rPr>
            </w:pPr>
            <w:r w:rsidRPr="00C15F1A">
              <w:rPr>
                <w:sz w:val="20"/>
                <w:szCs w:val="20"/>
                <w:lang w:eastAsia="ru-RU"/>
              </w:rPr>
              <w:t>74:01:0201005:39</w:t>
            </w:r>
          </w:p>
        </w:tc>
        <w:tc>
          <w:tcPr>
            <w:tcW w:w="4044" w:type="dxa"/>
            <w:tcBorders>
              <w:top w:val="nil"/>
              <w:left w:val="nil"/>
              <w:bottom w:val="single" w:sz="4" w:space="0" w:color="auto"/>
              <w:right w:val="single" w:sz="4" w:space="0" w:color="auto"/>
            </w:tcBorders>
            <w:shd w:val="clear" w:color="auto" w:fill="auto"/>
            <w:vAlign w:val="center"/>
          </w:tcPr>
          <w:p w14:paraId="10575D81" w14:textId="77777777" w:rsidR="00B6590E" w:rsidRPr="00C15F1A" w:rsidRDefault="00B6590E" w:rsidP="000D3974">
            <w:pPr>
              <w:suppressAutoHyphens w:val="0"/>
              <w:jc w:val="center"/>
              <w:rPr>
                <w:sz w:val="20"/>
                <w:szCs w:val="20"/>
                <w:lang w:eastAsia="ru-RU"/>
              </w:rPr>
            </w:pPr>
            <w:r w:rsidRPr="00C15F1A">
              <w:rPr>
                <w:sz w:val="20"/>
                <w:szCs w:val="20"/>
                <w:lang w:eastAsia="ru-RU"/>
              </w:rPr>
              <w:t xml:space="preserve"> </w:t>
            </w:r>
            <w:r w:rsidR="007C6A34" w:rsidRPr="00C15F1A">
              <w:rPr>
                <w:sz w:val="20"/>
                <w:szCs w:val="20"/>
                <w:lang w:eastAsia="ru-RU"/>
              </w:rPr>
              <w:t>Челябинская обл, р-н Агаповский</w:t>
            </w:r>
          </w:p>
        </w:tc>
        <w:tc>
          <w:tcPr>
            <w:tcW w:w="2265" w:type="dxa"/>
            <w:tcBorders>
              <w:top w:val="nil"/>
              <w:left w:val="nil"/>
              <w:bottom w:val="single" w:sz="4" w:space="0" w:color="auto"/>
              <w:right w:val="single" w:sz="4" w:space="0" w:color="auto"/>
            </w:tcBorders>
            <w:shd w:val="clear" w:color="auto" w:fill="auto"/>
            <w:vAlign w:val="center"/>
          </w:tcPr>
          <w:p w14:paraId="02AAD2FE" w14:textId="77777777" w:rsidR="00B6590E" w:rsidRPr="00C15F1A" w:rsidRDefault="007C6A34" w:rsidP="000D3974">
            <w:pPr>
              <w:suppressAutoHyphens w:val="0"/>
              <w:jc w:val="center"/>
              <w:rPr>
                <w:sz w:val="20"/>
                <w:szCs w:val="20"/>
                <w:lang w:eastAsia="ru-RU"/>
              </w:rPr>
            </w:pPr>
            <w:r w:rsidRPr="00C15F1A">
              <w:rPr>
                <w:sz w:val="20"/>
                <w:szCs w:val="20"/>
                <w:lang w:eastAsia="ru-RU"/>
              </w:rPr>
              <w:t>для сельскохозяйственного производства</w:t>
            </w:r>
          </w:p>
        </w:tc>
        <w:tc>
          <w:tcPr>
            <w:tcW w:w="1750" w:type="dxa"/>
            <w:tcBorders>
              <w:top w:val="nil"/>
              <w:left w:val="nil"/>
              <w:bottom w:val="single" w:sz="4" w:space="0" w:color="auto"/>
              <w:right w:val="single" w:sz="4" w:space="0" w:color="auto"/>
            </w:tcBorders>
            <w:shd w:val="clear" w:color="auto" w:fill="auto"/>
            <w:vAlign w:val="center"/>
          </w:tcPr>
          <w:p w14:paraId="6E6D056E" w14:textId="77777777" w:rsidR="00B6590E" w:rsidRPr="00C15F1A" w:rsidRDefault="007C6A34" w:rsidP="00E91681">
            <w:pPr>
              <w:jc w:val="center"/>
              <w:rPr>
                <w:sz w:val="20"/>
                <w:szCs w:val="20"/>
                <w:lang w:eastAsia="ru-RU"/>
              </w:rPr>
            </w:pPr>
            <w:r w:rsidRPr="00C15F1A">
              <w:rPr>
                <w:sz w:val="20"/>
                <w:szCs w:val="20"/>
                <w:lang w:eastAsia="ru-RU"/>
              </w:rPr>
              <w:t>-</w:t>
            </w:r>
          </w:p>
        </w:tc>
        <w:tc>
          <w:tcPr>
            <w:tcW w:w="1418" w:type="dxa"/>
            <w:tcBorders>
              <w:top w:val="nil"/>
              <w:left w:val="nil"/>
              <w:bottom w:val="single" w:sz="4" w:space="0" w:color="auto"/>
              <w:right w:val="single" w:sz="4" w:space="0" w:color="auto"/>
            </w:tcBorders>
            <w:shd w:val="clear" w:color="000000" w:fill="FFFFFF"/>
            <w:vAlign w:val="center"/>
          </w:tcPr>
          <w:p w14:paraId="67763EC7" w14:textId="77777777" w:rsidR="00B6590E" w:rsidRPr="00C15F1A" w:rsidRDefault="007C6A34" w:rsidP="00E91681">
            <w:pPr>
              <w:ind w:left="-108" w:right="-108"/>
              <w:jc w:val="center"/>
              <w:rPr>
                <w:sz w:val="20"/>
                <w:szCs w:val="20"/>
                <w:lang w:eastAsia="ru-RU"/>
              </w:rPr>
            </w:pPr>
            <w:r w:rsidRPr="00C15F1A">
              <w:rPr>
                <w:sz w:val="20"/>
                <w:szCs w:val="20"/>
                <w:lang w:eastAsia="ru-RU"/>
              </w:rPr>
              <w:t>67 978</w:t>
            </w:r>
            <w:r w:rsidR="00B6590E" w:rsidRPr="00C15F1A">
              <w:rPr>
                <w:sz w:val="20"/>
                <w:szCs w:val="20"/>
                <w:lang w:eastAsia="ru-RU"/>
              </w:rPr>
              <w:t xml:space="preserve"> кв. м</w:t>
            </w:r>
          </w:p>
        </w:tc>
        <w:tc>
          <w:tcPr>
            <w:tcW w:w="1276" w:type="dxa"/>
            <w:tcBorders>
              <w:top w:val="nil"/>
              <w:left w:val="nil"/>
              <w:bottom w:val="single" w:sz="4" w:space="0" w:color="auto"/>
              <w:right w:val="single" w:sz="4" w:space="0" w:color="auto"/>
            </w:tcBorders>
            <w:shd w:val="clear" w:color="auto" w:fill="auto"/>
            <w:vAlign w:val="center"/>
          </w:tcPr>
          <w:p w14:paraId="3E5345C3" w14:textId="77777777" w:rsidR="00B6590E" w:rsidRPr="00C15F1A" w:rsidRDefault="007C6A34" w:rsidP="00E91681">
            <w:pPr>
              <w:jc w:val="center"/>
              <w:rPr>
                <w:sz w:val="20"/>
                <w:szCs w:val="20"/>
                <w:lang w:eastAsia="ru-RU"/>
              </w:rPr>
            </w:pPr>
            <w:r w:rsidRPr="00C15F1A">
              <w:rPr>
                <w:sz w:val="20"/>
                <w:szCs w:val="20"/>
                <w:lang w:eastAsia="ru-RU"/>
              </w:rPr>
              <w:t>Временный</w:t>
            </w:r>
          </w:p>
        </w:tc>
        <w:tc>
          <w:tcPr>
            <w:tcW w:w="1701" w:type="dxa"/>
            <w:tcBorders>
              <w:top w:val="nil"/>
              <w:left w:val="nil"/>
              <w:bottom w:val="single" w:sz="4" w:space="0" w:color="auto"/>
              <w:right w:val="single" w:sz="4" w:space="0" w:color="auto"/>
            </w:tcBorders>
            <w:shd w:val="clear" w:color="auto" w:fill="auto"/>
            <w:vAlign w:val="center"/>
          </w:tcPr>
          <w:p w14:paraId="1BA83224" w14:textId="77777777" w:rsidR="00B6590E" w:rsidRPr="00C15F1A" w:rsidRDefault="00E8052F" w:rsidP="00E91681">
            <w:pPr>
              <w:jc w:val="center"/>
              <w:rPr>
                <w:sz w:val="20"/>
                <w:szCs w:val="20"/>
                <w:lang w:eastAsia="ru-RU"/>
              </w:rPr>
            </w:pPr>
            <w:r w:rsidRPr="00C15F1A">
              <w:rPr>
                <w:sz w:val="20"/>
                <w:szCs w:val="20"/>
                <w:lang w:eastAsia="ru-RU"/>
              </w:rPr>
              <w:t>-</w:t>
            </w:r>
          </w:p>
        </w:tc>
      </w:tr>
      <w:tr w:rsidR="00C15F1A" w:rsidRPr="00C15F1A" w14:paraId="65B1C300" w14:textId="77777777" w:rsidTr="00DC2867">
        <w:trPr>
          <w:trHeight w:val="690"/>
        </w:trPr>
        <w:tc>
          <w:tcPr>
            <w:tcW w:w="709" w:type="dxa"/>
            <w:tcBorders>
              <w:top w:val="nil"/>
              <w:left w:val="single" w:sz="4" w:space="0" w:color="auto"/>
              <w:bottom w:val="single" w:sz="4" w:space="0" w:color="auto"/>
              <w:right w:val="single" w:sz="4" w:space="0" w:color="auto"/>
            </w:tcBorders>
            <w:shd w:val="clear" w:color="000000" w:fill="FFFFFF"/>
            <w:vAlign w:val="center"/>
          </w:tcPr>
          <w:p w14:paraId="5717DB63" w14:textId="77777777" w:rsidR="00B6590E" w:rsidRPr="00C15F1A" w:rsidRDefault="005A20E0" w:rsidP="00E91681">
            <w:pPr>
              <w:suppressAutoHyphens w:val="0"/>
              <w:jc w:val="center"/>
              <w:rPr>
                <w:sz w:val="20"/>
                <w:szCs w:val="20"/>
                <w:lang w:eastAsia="ru-RU"/>
              </w:rPr>
            </w:pPr>
            <w:r w:rsidRPr="00C15F1A">
              <w:rPr>
                <w:sz w:val="20"/>
                <w:szCs w:val="20"/>
                <w:lang w:eastAsia="ru-RU"/>
              </w:rPr>
              <w:t>2</w:t>
            </w:r>
          </w:p>
        </w:tc>
        <w:tc>
          <w:tcPr>
            <w:tcW w:w="2147" w:type="dxa"/>
            <w:tcBorders>
              <w:top w:val="nil"/>
              <w:left w:val="nil"/>
              <w:bottom w:val="single" w:sz="4" w:space="0" w:color="auto"/>
              <w:right w:val="single" w:sz="4" w:space="0" w:color="auto"/>
            </w:tcBorders>
            <w:shd w:val="clear" w:color="000000" w:fill="FFFFFF"/>
            <w:vAlign w:val="center"/>
          </w:tcPr>
          <w:p w14:paraId="49485522" w14:textId="77777777" w:rsidR="00B6590E" w:rsidRPr="00C15F1A" w:rsidRDefault="007C6A34" w:rsidP="007C6A34">
            <w:pPr>
              <w:jc w:val="center"/>
              <w:rPr>
                <w:sz w:val="20"/>
                <w:szCs w:val="20"/>
                <w:lang w:eastAsia="ru-RU"/>
              </w:rPr>
            </w:pPr>
            <w:r w:rsidRPr="00C15F1A">
              <w:rPr>
                <w:sz w:val="20"/>
                <w:szCs w:val="20"/>
                <w:lang w:eastAsia="ru-RU"/>
              </w:rPr>
              <w:t>74:01:0201005:31</w:t>
            </w:r>
          </w:p>
        </w:tc>
        <w:tc>
          <w:tcPr>
            <w:tcW w:w="4044" w:type="dxa"/>
            <w:tcBorders>
              <w:top w:val="nil"/>
              <w:left w:val="nil"/>
              <w:bottom w:val="single" w:sz="4" w:space="0" w:color="auto"/>
              <w:right w:val="single" w:sz="4" w:space="0" w:color="auto"/>
            </w:tcBorders>
            <w:shd w:val="clear" w:color="auto" w:fill="auto"/>
            <w:vAlign w:val="center"/>
          </w:tcPr>
          <w:p w14:paraId="76F6CFF7" w14:textId="77777777" w:rsidR="00B6590E" w:rsidRPr="00C15F1A" w:rsidRDefault="007C6A34" w:rsidP="000D3974">
            <w:pPr>
              <w:suppressAutoHyphens w:val="0"/>
              <w:jc w:val="center"/>
              <w:rPr>
                <w:sz w:val="20"/>
                <w:szCs w:val="20"/>
                <w:lang w:eastAsia="ru-RU"/>
              </w:rPr>
            </w:pPr>
            <w:r w:rsidRPr="00C15F1A">
              <w:rPr>
                <w:sz w:val="20"/>
                <w:szCs w:val="20"/>
                <w:lang w:eastAsia="ru-RU"/>
              </w:rPr>
              <w:t>Челябинская область, Агаповский р-н, п Желтинский</w:t>
            </w:r>
          </w:p>
        </w:tc>
        <w:tc>
          <w:tcPr>
            <w:tcW w:w="2265" w:type="dxa"/>
            <w:tcBorders>
              <w:top w:val="nil"/>
              <w:left w:val="nil"/>
              <w:bottom w:val="single" w:sz="4" w:space="0" w:color="auto"/>
              <w:right w:val="single" w:sz="4" w:space="0" w:color="auto"/>
            </w:tcBorders>
            <w:shd w:val="clear" w:color="auto" w:fill="auto"/>
            <w:vAlign w:val="center"/>
          </w:tcPr>
          <w:p w14:paraId="75953608" w14:textId="77777777" w:rsidR="00B6590E" w:rsidRPr="00C15F1A" w:rsidRDefault="007C6A34" w:rsidP="000D3974">
            <w:pPr>
              <w:suppressAutoHyphens w:val="0"/>
              <w:jc w:val="center"/>
              <w:rPr>
                <w:sz w:val="20"/>
                <w:szCs w:val="20"/>
                <w:lang w:eastAsia="ru-RU"/>
              </w:rPr>
            </w:pPr>
            <w:r w:rsidRPr="00C15F1A">
              <w:rPr>
                <w:sz w:val="20"/>
                <w:szCs w:val="20"/>
                <w:lang w:eastAsia="ru-RU"/>
              </w:rPr>
              <w:t>Для расширения производственной базы</w:t>
            </w:r>
          </w:p>
        </w:tc>
        <w:tc>
          <w:tcPr>
            <w:tcW w:w="1750" w:type="dxa"/>
            <w:tcBorders>
              <w:top w:val="nil"/>
              <w:left w:val="nil"/>
              <w:bottom w:val="single" w:sz="4" w:space="0" w:color="auto"/>
              <w:right w:val="single" w:sz="4" w:space="0" w:color="auto"/>
            </w:tcBorders>
            <w:shd w:val="clear" w:color="auto" w:fill="auto"/>
            <w:vAlign w:val="center"/>
          </w:tcPr>
          <w:p w14:paraId="7846C21F" w14:textId="77777777" w:rsidR="00B6590E" w:rsidRPr="00C15F1A" w:rsidRDefault="00E8052F" w:rsidP="00E91681">
            <w:pPr>
              <w:jc w:val="center"/>
              <w:rPr>
                <w:sz w:val="20"/>
                <w:szCs w:val="20"/>
                <w:lang w:eastAsia="ru-RU"/>
              </w:rPr>
            </w:pPr>
            <w:r w:rsidRPr="00C15F1A">
              <w:rPr>
                <w:sz w:val="20"/>
                <w:szCs w:val="20"/>
                <w:lang w:eastAsia="ru-RU"/>
              </w:rPr>
              <w:t>-</w:t>
            </w:r>
          </w:p>
        </w:tc>
        <w:tc>
          <w:tcPr>
            <w:tcW w:w="1418" w:type="dxa"/>
            <w:tcBorders>
              <w:top w:val="nil"/>
              <w:left w:val="nil"/>
              <w:bottom w:val="single" w:sz="4" w:space="0" w:color="auto"/>
              <w:right w:val="single" w:sz="4" w:space="0" w:color="auto"/>
            </w:tcBorders>
            <w:shd w:val="clear" w:color="000000" w:fill="FFFFFF"/>
            <w:vAlign w:val="center"/>
          </w:tcPr>
          <w:p w14:paraId="4D920AC9" w14:textId="77777777" w:rsidR="00B6590E" w:rsidRPr="00C15F1A" w:rsidRDefault="00B6590E" w:rsidP="007C6A34">
            <w:pPr>
              <w:ind w:left="-108" w:right="-108"/>
              <w:jc w:val="center"/>
              <w:rPr>
                <w:sz w:val="20"/>
                <w:szCs w:val="20"/>
                <w:lang w:eastAsia="ru-RU"/>
              </w:rPr>
            </w:pPr>
            <w:r w:rsidRPr="00C15F1A">
              <w:rPr>
                <w:sz w:val="20"/>
                <w:szCs w:val="20"/>
                <w:lang w:eastAsia="ru-RU"/>
              </w:rPr>
              <w:t>9</w:t>
            </w:r>
            <w:r w:rsidR="007C6A34" w:rsidRPr="00C15F1A">
              <w:rPr>
                <w:sz w:val="20"/>
                <w:szCs w:val="20"/>
                <w:lang w:eastAsia="ru-RU"/>
              </w:rPr>
              <w:t>0 000</w:t>
            </w:r>
            <w:r w:rsidRPr="00C15F1A">
              <w:rPr>
                <w:sz w:val="20"/>
                <w:szCs w:val="20"/>
                <w:lang w:eastAsia="ru-RU"/>
              </w:rPr>
              <w:t xml:space="preserve"> кв. м</w:t>
            </w:r>
          </w:p>
        </w:tc>
        <w:tc>
          <w:tcPr>
            <w:tcW w:w="1276" w:type="dxa"/>
            <w:tcBorders>
              <w:top w:val="nil"/>
              <w:left w:val="nil"/>
              <w:bottom w:val="single" w:sz="4" w:space="0" w:color="auto"/>
              <w:right w:val="single" w:sz="4" w:space="0" w:color="auto"/>
            </w:tcBorders>
            <w:shd w:val="clear" w:color="auto" w:fill="auto"/>
            <w:vAlign w:val="center"/>
          </w:tcPr>
          <w:p w14:paraId="76B48DAB" w14:textId="77777777" w:rsidR="00B6590E" w:rsidRPr="00C15F1A" w:rsidRDefault="007C6A34" w:rsidP="00E91681">
            <w:pPr>
              <w:jc w:val="center"/>
              <w:rPr>
                <w:sz w:val="20"/>
                <w:szCs w:val="20"/>
                <w:lang w:eastAsia="ru-RU"/>
              </w:rPr>
            </w:pPr>
            <w:r w:rsidRPr="00C15F1A">
              <w:rPr>
                <w:sz w:val="20"/>
                <w:szCs w:val="20"/>
                <w:lang w:eastAsia="ru-RU"/>
              </w:rPr>
              <w:t>У</w:t>
            </w:r>
            <w:r w:rsidR="00B6590E" w:rsidRPr="00C15F1A">
              <w:rPr>
                <w:sz w:val="20"/>
                <w:szCs w:val="20"/>
                <w:lang w:eastAsia="ru-RU"/>
              </w:rPr>
              <w:t>чтенный</w:t>
            </w:r>
          </w:p>
        </w:tc>
        <w:tc>
          <w:tcPr>
            <w:tcW w:w="1701" w:type="dxa"/>
            <w:tcBorders>
              <w:top w:val="nil"/>
              <w:left w:val="nil"/>
              <w:bottom w:val="single" w:sz="4" w:space="0" w:color="auto"/>
              <w:right w:val="single" w:sz="4" w:space="0" w:color="auto"/>
            </w:tcBorders>
            <w:shd w:val="clear" w:color="auto" w:fill="auto"/>
            <w:vAlign w:val="center"/>
          </w:tcPr>
          <w:p w14:paraId="07ABD25C" w14:textId="77777777" w:rsidR="00B6590E" w:rsidRPr="00C15F1A" w:rsidRDefault="00E8052F" w:rsidP="00E91681">
            <w:pPr>
              <w:jc w:val="center"/>
              <w:rPr>
                <w:sz w:val="20"/>
                <w:szCs w:val="20"/>
                <w:lang w:eastAsia="ru-RU"/>
              </w:rPr>
            </w:pPr>
            <w:r w:rsidRPr="00C15F1A">
              <w:rPr>
                <w:sz w:val="20"/>
                <w:szCs w:val="20"/>
                <w:lang w:eastAsia="ru-RU"/>
              </w:rPr>
              <w:t>-</w:t>
            </w:r>
          </w:p>
        </w:tc>
      </w:tr>
      <w:tr w:rsidR="00C15F1A" w:rsidRPr="00C15F1A" w14:paraId="4D3C7D52" w14:textId="77777777" w:rsidTr="00DC2867">
        <w:trPr>
          <w:trHeight w:val="690"/>
        </w:trPr>
        <w:tc>
          <w:tcPr>
            <w:tcW w:w="709" w:type="dxa"/>
            <w:tcBorders>
              <w:top w:val="nil"/>
              <w:left w:val="single" w:sz="4" w:space="0" w:color="auto"/>
              <w:bottom w:val="single" w:sz="4" w:space="0" w:color="auto"/>
              <w:right w:val="single" w:sz="4" w:space="0" w:color="auto"/>
            </w:tcBorders>
            <w:shd w:val="clear" w:color="000000" w:fill="FFFFFF"/>
            <w:vAlign w:val="center"/>
          </w:tcPr>
          <w:p w14:paraId="6F92BDF3" w14:textId="77777777" w:rsidR="00B6590E" w:rsidRPr="00C15F1A" w:rsidRDefault="005A20E0" w:rsidP="00E91681">
            <w:pPr>
              <w:suppressAutoHyphens w:val="0"/>
              <w:jc w:val="center"/>
              <w:rPr>
                <w:sz w:val="20"/>
                <w:szCs w:val="20"/>
                <w:lang w:eastAsia="ru-RU"/>
              </w:rPr>
            </w:pPr>
            <w:r w:rsidRPr="00C15F1A">
              <w:rPr>
                <w:sz w:val="20"/>
                <w:szCs w:val="20"/>
                <w:lang w:eastAsia="ru-RU"/>
              </w:rPr>
              <w:t>3</w:t>
            </w:r>
          </w:p>
        </w:tc>
        <w:tc>
          <w:tcPr>
            <w:tcW w:w="2147" w:type="dxa"/>
            <w:tcBorders>
              <w:top w:val="nil"/>
              <w:left w:val="nil"/>
              <w:bottom w:val="single" w:sz="4" w:space="0" w:color="auto"/>
              <w:right w:val="single" w:sz="4" w:space="0" w:color="auto"/>
            </w:tcBorders>
            <w:shd w:val="clear" w:color="000000" w:fill="FFFFFF"/>
            <w:vAlign w:val="center"/>
          </w:tcPr>
          <w:p w14:paraId="6B8E0325" w14:textId="77777777" w:rsidR="00B6590E" w:rsidRPr="00C15F1A" w:rsidRDefault="007C6A34" w:rsidP="007C6A34">
            <w:pPr>
              <w:jc w:val="center"/>
              <w:rPr>
                <w:sz w:val="20"/>
                <w:szCs w:val="20"/>
                <w:lang w:eastAsia="ru-RU"/>
              </w:rPr>
            </w:pPr>
            <w:r w:rsidRPr="00C15F1A">
              <w:rPr>
                <w:sz w:val="20"/>
                <w:szCs w:val="20"/>
                <w:lang w:eastAsia="ru-RU"/>
              </w:rPr>
              <w:t>74:01:0201005:1</w:t>
            </w:r>
          </w:p>
        </w:tc>
        <w:tc>
          <w:tcPr>
            <w:tcW w:w="4044" w:type="dxa"/>
            <w:tcBorders>
              <w:top w:val="nil"/>
              <w:left w:val="nil"/>
              <w:bottom w:val="single" w:sz="4" w:space="0" w:color="auto"/>
              <w:right w:val="single" w:sz="4" w:space="0" w:color="auto"/>
            </w:tcBorders>
            <w:shd w:val="clear" w:color="auto" w:fill="auto"/>
            <w:vAlign w:val="center"/>
          </w:tcPr>
          <w:p w14:paraId="421B83A0" w14:textId="77777777" w:rsidR="00B6590E" w:rsidRPr="00C15F1A" w:rsidRDefault="007C6A34" w:rsidP="000D3974">
            <w:pPr>
              <w:suppressAutoHyphens w:val="0"/>
              <w:jc w:val="center"/>
              <w:rPr>
                <w:sz w:val="20"/>
                <w:szCs w:val="20"/>
                <w:lang w:eastAsia="ru-RU"/>
              </w:rPr>
            </w:pPr>
            <w:r w:rsidRPr="00C15F1A">
              <w:rPr>
                <w:sz w:val="20"/>
                <w:szCs w:val="20"/>
                <w:lang w:eastAsia="ru-RU"/>
              </w:rPr>
              <w:t>Челябинская область, Агаповский р-н, п Желтинский</w:t>
            </w:r>
          </w:p>
        </w:tc>
        <w:tc>
          <w:tcPr>
            <w:tcW w:w="2265" w:type="dxa"/>
            <w:tcBorders>
              <w:top w:val="nil"/>
              <w:left w:val="nil"/>
              <w:bottom w:val="single" w:sz="4" w:space="0" w:color="auto"/>
              <w:right w:val="single" w:sz="4" w:space="0" w:color="auto"/>
            </w:tcBorders>
            <w:shd w:val="clear" w:color="auto" w:fill="auto"/>
            <w:vAlign w:val="center"/>
          </w:tcPr>
          <w:p w14:paraId="34955B3B" w14:textId="77777777" w:rsidR="00B6590E" w:rsidRPr="00C15F1A" w:rsidRDefault="007C6A34" w:rsidP="000D3974">
            <w:pPr>
              <w:suppressAutoHyphens w:val="0"/>
              <w:jc w:val="center"/>
              <w:rPr>
                <w:sz w:val="20"/>
                <w:szCs w:val="20"/>
                <w:lang w:eastAsia="ru-RU"/>
              </w:rPr>
            </w:pPr>
            <w:r w:rsidRPr="00C15F1A">
              <w:rPr>
                <w:sz w:val="20"/>
                <w:szCs w:val="20"/>
                <w:lang w:eastAsia="ru-RU"/>
              </w:rPr>
              <w:t>для эксплуатации производственной базы</w:t>
            </w:r>
          </w:p>
        </w:tc>
        <w:tc>
          <w:tcPr>
            <w:tcW w:w="1750" w:type="dxa"/>
            <w:tcBorders>
              <w:top w:val="nil"/>
              <w:left w:val="nil"/>
              <w:bottom w:val="single" w:sz="4" w:space="0" w:color="auto"/>
              <w:right w:val="single" w:sz="4" w:space="0" w:color="auto"/>
            </w:tcBorders>
            <w:shd w:val="clear" w:color="auto" w:fill="auto"/>
            <w:vAlign w:val="center"/>
          </w:tcPr>
          <w:p w14:paraId="60D9B28F" w14:textId="77777777" w:rsidR="00B6590E" w:rsidRPr="00C15F1A" w:rsidRDefault="00E8052F" w:rsidP="00E91681">
            <w:pPr>
              <w:jc w:val="center"/>
              <w:rPr>
                <w:sz w:val="20"/>
                <w:szCs w:val="20"/>
                <w:lang w:eastAsia="ru-RU"/>
              </w:rPr>
            </w:pPr>
            <w:r w:rsidRPr="00C15F1A">
              <w:rPr>
                <w:sz w:val="20"/>
                <w:szCs w:val="20"/>
                <w:lang w:eastAsia="ru-RU"/>
              </w:rPr>
              <w:t>-</w:t>
            </w:r>
          </w:p>
        </w:tc>
        <w:tc>
          <w:tcPr>
            <w:tcW w:w="1418" w:type="dxa"/>
            <w:tcBorders>
              <w:top w:val="nil"/>
              <w:left w:val="nil"/>
              <w:bottom w:val="single" w:sz="4" w:space="0" w:color="auto"/>
              <w:right w:val="single" w:sz="4" w:space="0" w:color="auto"/>
            </w:tcBorders>
            <w:shd w:val="clear" w:color="000000" w:fill="FFFFFF"/>
            <w:vAlign w:val="center"/>
          </w:tcPr>
          <w:p w14:paraId="1AA406C5" w14:textId="77777777" w:rsidR="00B6590E" w:rsidRPr="00C15F1A" w:rsidRDefault="007C6A34" w:rsidP="00E91681">
            <w:pPr>
              <w:ind w:left="-108" w:right="-108"/>
              <w:jc w:val="center"/>
              <w:rPr>
                <w:sz w:val="20"/>
                <w:szCs w:val="20"/>
                <w:lang w:eastAsia="ru-RU"/>
              </w:rPr>
            </w:pPr>
            <w:r w:rsidRPr="00C15F1A">
              <w:rPr>
                <w:sz w:val="20"/>
                <w:szCs w:val="20"/>
                <w:lang w:eastAsia="ru-RU"/>
              </w:rPr>
              <w:t>25 003</w:t>
            </w:r>
            <w:r w:rsidR="00B6590E" w:rsidRPr="00C15F1A">
              <w:rPr>
                <w:sz w:val="20"/>
                <w:szCs w:val="20"/>
                <w:lang w:eastAsia="ru-RU"/>
              </w:rPr>
              <w:t xml:space="preserve">  кв. м</w:t>
            </w:r>
          </w:p>
        </w:tc>
        <w:tc>
          <w:tcPr>
            <w:tcW w:w="1276" w:type="dxa"/>
            <w:tcBorders>
              <w:top w:val="nil"/>
              <w:left w:val="nil"/>
              <w:bottom w:val="single" w:sz="4" w:space="0" w:color="auto"/>
              <w:right w:val="single" w:sz="4" w:space="0" w:color="auto"/>
            </w:tcBorders>
            <w:shd w:val="clear" w:color="auto" w:fill="auto"/>
            <w:vAlign w:val="center"/>
          </w:tcPr>
          <w:p w14:paraId="21A47FD8" w14:textId="77777777" w:rsidR="00B6590E" w:rsidRPr="00C15F1A" w:rsidRDefault="00B6590E" w:rsidP="00E91681">
            <w:pPr>
              <w:jc w:val="center"/>
              <w:rPr>
                <w:sz w:val="20"/>
                <w:szCs w:val="20"/>
                <w:lang w:eastAsia="ru-RU"/>
              </w:rPr>
            </w:pPr>
            <w:r w:rsidRPr="00C15F1A">
              <w:rPr>
                <w:sz w:val="20"/>
                <w:szCs w:val="20"/>
                <w:lang w:eastAsia="ru-RU"/>
              </w:rPr>
              <w:t>Ранее учтенный</w:t>
            </w:r>
          </w:p>
        </w:tc>
        <w:tc>
          <w:tcPr>
            <w:tcW w:w="1701" w:type="dxa"/>
            <w:tcBorders>
              <w:top w:val="nil"/>
              <w:left w:val="nil"/>
              <w:bottom w:val="single" w:sz="4" w:space="0" w:color="auto"/>
              <w:right w:val="single" w:sz="4" w:space="0" w:color="auto"/>
            </w:tcBorders>
            <w:shd w:val="clear" w:color="auto" w:fill="auto"/>
            <w:vAlign w:val="center"/>
          </w:tcPr>
          <w:p w14:paraId="3EC957DD" w14:textId="77777777" w:rsidR="00B6590E" w:rsidRPr="00C15F1A" w:rsidRDefault="00E8052F" w:rsidP="00E91681">
            <w:pPr>
              <w:jc w:val="center"/>
              <w:rPr>
                <w:sz w:val="20"/>
                <w:szCs w:val="20"/>
                <w:lang w:eastAsia="ru-RU"/>
              </w:rPr>
            </w:pPr>
            <w:r w:rsidRPr="00C15F1A">
              <w:rPr>
                <w:sz w:val="20"/>
                <w:szCs w:val="20"/>
                <w:lang w:eastAsia="ru-RU"/>
              </w:rPr>
              <w:t>-</w:t>
            </w:r>
          </w:p>
        </w:tc>
      </w:tr>
      <w:tr w:rsidR="00C15F1A" w:rsidRPr="00C15F1A" w14:paraId="13750918" w14:textId="77777777" w:rsidTr="00DC2867">
        <w:trPr>
          <w:trHeight w:val="274"/>
        </w:trPr>
        <w:tc>
          <w:tcPr>
            <w:tcW w:w="709" w:type="dxa"/>
            <w:tcBorders>
              <w:top w:val="nil"/>
              <w:left w:val="single" w:sz="4" w:space="0" w:color="auto"/>
              <w:bottom w:val="single" w:sz="4" w:space="0" w:color="auto"/>
              <w:right w:val="single" w:sz="4" w:space="0" w:color="auto"/>
            </w:tcBorders>
            <w:shd w:val="clear" w:color="000000" w:fill="FFFFFF"/>
            <w:vAlign w:val="center"/>
          </w:tcPr>
          <w:p w14:paraId="24A089EF" w14:textId="77777777" w:rsidR="00B6590E" w:rsidRPr="00C15F1A" w:rsidRDefault="005A20E0" w:rsidP="00E91681">
            <w:pPr>
              <w:suppressAutoHyphens w:val="0"/>
              <w:jc w:val="center"/>
              <w:rPr>
                <w:sz w:val="20"/>
                <w:szCs w:val="20"/>
                <w:lang w:eastAsia="ru-RU"/>
              </w:rPr>
            </w:pPr>
            <w:r w:rsidRPr="00C15F1A">
              <w:rPr>
                <w:sz w:val="20"/>
                <w:szCs w:val="20"/>
                <w:lang w:eastAsia="ru-RU"/>
              </w:rPr>
              <w:t>4</w:t>
            </w:r>
          </w:p>
        </w:tc>
        <w:tc>
          <w:tcPr>
            <w:tcW w:w="2147" w:type="dxa"/>
            <w:tcBorders>
              <w:top w:val="nil"/>
              <w:left w:val="nil"/>
              <w:bottom w:val="single" w:sz="4" w:space="0" w:color="auto"/>
              <w:right w:val="single" w:sz="4" w:space="0" w:color="auto"/>
            </w:tcBorders>
            <w:shd w:val="clear" w:color="000000" w:fill="FFFFFF"/>
            <w:vAlign w:val="center"/>
          </w:tcPr>
          <w:p w14:paraId="3DD852D1" w14:textId="77777777" w:rsidR="00B6590E" w:rsidRPr="00C15F1A" w:rsidRDefault="007C6A34" w:rsidP="007C6A34">
            <w:pPr>
              <w:jc w:val="center"/>
              <w:rPr>
                <w:sz w:val="20"/>
                <w:szCs w:val="20"/>
                <w:lang w:eastAsia="ru-RU"/>
              </w:rPr>
            </w:pPr>
            <w:r w:rsidRPr="00C15F1A">
              <w:rPr>
                <w:sz w:val="20"/>
                <w:szCs w:val="20"/>
                <w:lang w:eastAsia="ru-RU"/>
              </w:rPr>
              <w:t>74:01:0201005:32</w:t>
            </w:r>
          </w:p>
        </w:tc>
        <w:tc>
          <w:tcPr>
            <w:tcW w:w="4044" w:type="dxa"/>
            <w:tcBorders>
              <w:top w:val="nil"/>
              <w:left w:val="nil"/>
              <w:bottom w:val="single" w:sz="4" w:space="0" w:color="auto"/>
              <w:right w:val="single" w:sz="4" w:space="0" w:color="auto"/>
            </w:tcBorders>
            <w:shd w:val="clear" w:color="auto" w:fill="auto"/>
            <w:vAlign w:val="center"/>
          </w:tcPr>
          <w:p w14:paraId="2EEDF039" w14:textId="77777777" w:rsidR="00B6590E" w:rsidRPr="00C15F1A" w:rsidRDefault="007C6A34" w:rsidP="000D3974">
            <w:pPr>
              <w:suppressAutoHyphens w:val="0"/>
              <w:jc w:val="center"/>
              <w:rPr>
                <w:sz w:val="20"/>
                <w:szCs w:val="20"/>
                <w:lang w:eastAsia="ru-RU"/>
              </w:rPr>
            </w:pPr>
            <w:r w:rsidRPr="00C15F1A">
              <w:rPr>
                <w:sz w:val="20"/>
                <w:szCs w:val="20"/>
                <w:lang w:eastAsia="ru-RU"/>
              </w:rPr>
              <w:t>Челябинская область, Агаповский р-н, п Желтинский</w:t>
            </w:r>
          </w:p>
        </w:tc>
        <w:tc>
          <w:tcPr>
            <w:tcW w:w="2265" w:type="dxa"/>
            <w:tcBorders>
              <w:top w:val="nil"/>
              <w:left w:val="nil"/>
              <w:bottom w:val="single" w:sz="4" w:space="0" w:color="auto"/>
              <w:right w:val="single" w:sz="4" w:space="0" w:color="auto"/>
            </w:tcBorders>
            <w:shd w:val="clear" w:color="auto" w:fill="auto"/>
            <w:vAlign w:val="center"/>
          </w:tcPr>
          <w:p w14:paraId="79257B71" w14:textId="77777777" w:rsidR="00B6590E" w:rsidRPr="00C15F1A" w:rsidRDefault="007C6A34" w:rsidP="000D3974">
            <w:pPr>
              <w:suppressAutoHyphens w:val="0"/>
              <w:jc w:val="center"/>
              <w:rPr>
                <w:sz w:val="20"/>
                <w:szCs w:val="20"/>
                <w:lang w:eastAsia="ru-RU"/>
              </w:rPr>
            </w:pPr>
            <w:r w:rsidRPr="00C15F1A">
              <w:rPr>
                <w:sz w:val="20"/>
                <w:szCs w:val="20"/>
                <w:lang w:eastAsia="ru-RU"/>
              </w:rPr>
              <w:t>Для размещения и эксплуатации производственного комплекса</w:t>
            </w:r>
          </w:p>
        </w:tc>
        <w:tc>
          <w:tcPr>
            <w:tcW w:w="1750" w:type="dxa"/>
            <w:tcBorders>
              <w:top w:val="nil"/>
              <w:left w:val="nil"/>
              <w:bottom w:val="single" w:sz="4" w:space="0" w:color="auto"/>
              <w:right w:val="single" w:sz="4" w:space="0" w:color="auto"/>
            </w:tcBorders>
            <w:shd w:val="clear" w:color="auto" w:fill="auto"/>
            <w:vAlign w:val="center"/>
          </w:tcPr>
          <w:p w14:paraId="2DFD9BDB" w14:textId="77777777" w:rsidR="00B6590E" w:rsidRPr="00C15F1A" w:rsidRDefault="00E8052F" w:rsidP="00E91681">
            <w:pPr>
              <w:jc w:val="center"/>
              <w:rPr>
                <w:sz w:val="20"/>
                <w:szCs w:val="20"/>
                <w:lang w:eastAsia="ru-RU"/>
              </w:rPr>
            </w:pPr>
            <w:r w:rsidRPr="00C15F1A">
              <w:rPr>
                <w:sz w:val="20"/>
                <w:szCs w:val="20"/>
                <w:lang w:eastAsia="ru-RU"/>
              </w:rPr>
              <w:t>-</w:t>
            </w:r>
          </w:p>
        </w:tc>
        <w:tc>
          <w:tcPr>
            <w:tcW w:w="1418" w:type="dxa"/>
            <w:tcBorders>
              <w:top w:val="nil"/>
              <w:left w:val="nil"/>
              <w:bottom w:val="single" w:sz="4" w:space="0" w:color="auto"/>
              <w:right w:val="single" w:sz="4" w:space="0" w:color="auto"/>
            </w:tcBorders>
            <w:shd w:val="clear" w:color="000000" w:fill="FFFFFF"/>
            <w:vAlign w:val="center"/>
          </w:tcPr>
          <w:p w14:paraId="7550F97F" w14:textId="77777777" w:rsidR="00B6590E" w:rsidRPr="00C15F1A" w:rsidRDefault="007C6A34" w:rsidP="00E91681">
            <w:pPr>
              <w:ind w:left="-108" w:right="-108"/>
              <w:jc w:val="center"/>
              <w:rPr>
                <w:sz w:val="20"/>
                <w:szCs w:val="20"/>
                <w:lang w:eastAsia="ru-RU"/>
              </w:rPr>
            </w:pPr>
            <w:r w:rsidRPr="00C15F1A">
              <w:rPr>
                <w:sz w:val="20"/>
                <w:szCs w:val="20"/>
                <w:lang w:eastAsia="ru-RU"/>
              </w:rPr>
              <w:t>10 000</w:t>
            </w:r>
            <w:r w:rsidR="00B6590E" w:rsidRPr="00C15F1A">
              <w:rPr>
                <w:sz w:val="20"/>
                <w:szCs w:val="20"/>
                <w:lang w:eastAsia="ru-RU"/>
              </w:rPr>
              <w:t xml:space="preserve">  кв. м</w:t>
            </w:r>
          </w:p>
        </w:tc>
        <w:tc>
          <w:tcPr>
            <w:tcW w:w="1276" w:type="dxa"/>
            <w:tcBorders>
              <w:top w:val="nil"/>
              <w:left w:val="nil"/>
              <w:bottom w:val="single" w:sz="4" w:space="0" w:color="auto"/>
              <w:right w:val="single" w:sz="4" w:space="0" w:color="auto"/>
            </w:tcBorders>
            <w:shd w:val="clear" w:color="auto" w:fill="auto"/>
            <w:vAlign w:val="center"/>
          </w:tcPr>
          <w:p w14:paraId="3E806E47" w14:textId="77777777" w:rsidR="00B6590E" w:rsidRPr="00C15F1A" w:rsidRDefault="007C6A34" w:rsidP="00E91681">
            <w:pPr>
              <w:jc w:val="center"/>
              <w:rPr>
                <w:sz w:val="20"/>
                <w:szCs w:val="20"/>
                <w:lang w:eastAsia="ru-RU"/>
              </w:rPr>
            </w:pPr>
            <w:r w:rsidRPr="00C15F1A">
              <w:rPr>
                <w:sz w:val="20"/>
                <w:szCs w:val="20"/>
                <w:lang w:eastAsia="ru-RU"/>
              </w:rPr>
              <w:t>У</w:t>
            </w:r>
            <w:r w:rsidR="00B6590E" w:rsidRPr="00C15F1A">
              <w:rPr>
                <w:sz w:val="20"/>
                <w:szCs w:val="20"/>
                <w:lang w:eastAsia="ru-RU"/>
              </w:rPr>
              <w:t>чтенный</w:t>
            </w:r>
          </w:p>
        </w:tc>
        <w:tc>
          <w:tcPr>
            <w:tcW w:w="1701" w:type="dxa"/>
            <w:tcBorders>
              <w:top w:val="nil"/>
              <w:left w:val="nil"/>
              <w:bottom w:val="single" w:sz="4" w:space="0" w:color="auto"/>
              <w:right w:val="single" w:sz="4" w:space="0" w:color="auto"/>
            </w:tcBorders>
            <w:shd w:val="clear" w:color="auto" w:fill="auto"/>
            <w:vAlign w:val="center"/>
          </w:tcPr>
          <w:p w14:paraId="60137E6C" w14:textId="77777777" w:rsidR="00DC2867" w:rsidRPr="00C15F1A" w:rsidRDefault="007C6A34" w:rsidP="00DC2867">
            <w:pPr>
              <w:jc w:val="center"/>
              <w:rPr>
                <w:sz w:val="20"/>
                <w:szCs w:val="20"/>
                <w:lang w:eastAsia="ru-RU"/>
              </w:rPr>
            </w:pPr>
            <w:r w:rsidRPr="00C15F1A">
              <w:rPr>
                <w:sz w:val="20"/>
                <w:szCs w:val="20"/>
                <w:lang w:eastAsia="ru-RU"/>
              </w:rPr>
              <w:t xml:space="preserve">Тип: </w:t>
            </w:r>
            <w:r w:rsidR="00DC2867" w:rsidRPr="00C15F1A">
              <w:rPr>
                <w:sz w:val="20"/>
                <w:szCs w:val="20"/>
                <w:lang w:eastAsia="ru-RU"/>
              </w:rPr>
              <w:t>Сооружение</w:t>
            </w:r>
            <w:r w:rsidRPr="00C15F1A">
              <w:rPr>
                <w:sz w:val="20"/>
                <w:szCs w:val="20"/>
                <w:lang w:eastAsia="ru-RU"/>
              </w:rPr>
              <w:t xml:space="preserve"> </w:t>
            </w:r>
            <w:r w:rsidR="00DC2867" w:rsidRPr="00C15F1A">
              <w:rPr>
                <w:sz w:val="20"/>
                <w:szCs w:val="20"/>
                <w:lang w:eastAsia="ru-RU"/>
              </w:rPr>
              <w:t>74:01:0201005</w:t>
            </w:r>
            <w:r w:rsidRPr="00C15F1A">
              <w:rPr>
                <w:sz w:val="20"/>
                <w:szCs w:val="20"/>
                <w:lang w:eastAsia="ru-RU"/>
              </w:rPr>
              <w:t>:</w:t>
            </w:r>
            <w:r w:rsidR="00DC2867" w:rsidRPr="00C15F1A">
              <w:rPr>
                <w:sz w:val="20"/>
                <w:szCs w:val="20"/>
                <w:lang w:eastAsia="ru-RU"/>
              </w:rPr>
              <w:t>43</w:t>
            </w:r>
          </w:p>
          <w:p w14:paraId="66E5CCE6" w14:textId="77777777" w:rsidR="00B6590E" w:rsidRPr="00C15F1A" w:rsidRDefault="00DC2867" w:rsidP="00DC2867">
            <w:pPr>
              <w:jc w:val="center"/>
              <w:rPr>
                <w:sz w:val="20"/>
                <w:szCs w:val="20"/>
                <w:lang w:eastAsia="ru-RU"/>
              </w:rPr>
            </w:pPr>
            <w:r w:rsidRPr="00C15F1A">
              <w:rPr>
                <w:sz w:val="20"/>
                <w:szCs w:val="20"/>
                <w:lang w:eastAsia="ru-RU"/>
              </w:rPr>
              <w:t>Челябинская область, р-н Агаповский, в 5,0 километрах на юго-восток от п. Желтинский</w:t>
            </w:r>
          </w:p>
          <w:p w14:paraId="18F28154" w14:textId="77777777" w:rsidR="00DC2867" w:rsidRPr="00C15F1A" w:rsidRDefault="00DC2867" w:rsidP="00DC2867">
            <w:pPr>
              <w:jc w:val="center"/>
              <w:rPr>
                <w:sz w:val="20"/>
                <w:szCs w:val="20"/>
                <w:lang w:eastAsia="ru-RU"/>
              </w:rPr>
            </w:pPr>
            <w:r w:rsidRPr="00C15F1A">
              <w:rPr>
                <w:sz w:val="20"/>
                <w:szCs w:val="20"/>
                <w:lang w:eastAsia="ru-RU"/>
              </w:rPr>
              <w:t>Тип: Сооружение 74:01:0201005:47</w:t>
            </w:r>
          </w:p>
          <w:p w14:paraId="2A582AF7" w14:textId="77777777" w:rsidR="00DC2867" w:rsidRPr="00C15F1A" w:rsidRDefault="00DC2867" w:rsidP="00DC2867">
            <w:pPr>
              <w:jc w:val="center"/>
              <w:rPr>
                <w:sz w:val="20"/>
                <w:szCs w:val="20"/>
                <w:lang w:eastAsia="ru-RU"/>
              </w:rPr>
            </w:pPr>
            <w:r w:rsidRPr="00C15F1A">
              <w:rPr>
                <w:sz w:val="20"/>
                <w:szCs w:val="20"/>
                <w:lang w:eastAsia="ru-RU"/>
              </w:rPr>
              <w:t>Челябинская область, р-н Агаповский, в 5 км на юго-восток от п. Желтинский</w:t>
            </w:r>
          </w:p>
        </w:tc>
      </w:tr>
      <w:tr w:rsidR="00C15F1A" w:rsidRPr="00C15F1A" w14:paraId="3E3FD058" w14:textId="77777777" w:rsidTr="00DC2867">
        <w:trPr>
          <w:trHeight w:val="690"/>
        </w:trPr>
        <w:tc>
          <w:tcPr>
            <w:tcW w:w="709" w:type="dxa"/>
            <w:tcBorders>
              <w:top w:val="nil"/>
              <w:left w:val="single" w:sz="4" w:space="0" w:color="auto"/>
              <w:bottom w:val="single" w:sz="4" w:space="0" w:color="auto"/>
              <w:right w:val="single" w:sz="4" w:space="0" w:color="auto"/>
            </w:tcBorders>
            <w:shd w:val="clear" w:color="000000" w:fill="FFFFFF"/>
            <w:vAlign w:val="center"/>
          </w:tcPr>
          <w:p w14:paraId="0BEA9C83" w14:textId="77777777" w:rsidR="00B6590E" w:rsidRPr="00C15F1A" w:rsidRDefault="005A20E0" w:rsidP="00E91681">
            <w:pPr>
              <w:suppressAutoHyphens w:val="0"/>
              <w:jc w:val="center"/>
              <w:rPr>
                <w:sz w:val="20"/>
                <w:szCs w:val="20"/>
                <w:lang w:eastAsia="ru-RU"/>
              </w:rPr>
            </w:pPr>
            <w:r w:rsidRPr="00C15F1A">
              <w:rPr>
                <w:sz w:val="20"/>
                <w:szCs w:val="20"/>
                <w:lang w:eastAsia="ru-RU"/>
              </w:rPr>
              <w:t>5</w:t>
            </w:r>
          </w:p>
        </w:tc>
        <w:tc>
          <w:tcPr>
            <w:tcW w:w="2147" w:type="dxa"/>
            <w:tcBorders>
              <w:top w:val="nil"/>
              <w:left w:val="nil"/>
              <w:bottom w:val="single" w:sz="4" w:space="0" w:color="auto"/>
              <w:right w:val="single" w:sz="4" w:space="0" w:color="auto"/>
            </w:tcBorders>
            <w:shd w:val="clear" w:color="000000" w:fill="FFFFFF"/>
            <w:vAlign w:val="center"/>
          </w:tcPr>
          <w:p w14:paraId="4283094F" w14:textId="77777777" w:rsidR="00B6590E" w:rsidRPr="00C15F1A" w:rsidRDefault="00DC2867" w:rsidP="00DC2867">
            <w:pPr>
              <w:jc w:val="center"/>
              <w:rPr>
                <w:sz w:val="20"/>
                <w:szCs w:val="20"/>
                <w:lang w:eastAsia="ru-RU"/>
              </w:rPr>
            </w:pPr>
            <w:r w:rsidRPr="00C15F1A">
              <w:rPr>
                <w:sz w:val="20"/>
                <w:szCs w:val="20"/>
                <w:lang w:eastAsia="ru-RU"/>
              </w:rPr>
              <w:t>74:01:0201005:38</w:t>
            </w:r>
          </w:p>
        </w:tc>
        <w:tc>
          <w:tcPr>
            <w:tcW w:w="4044" w:type="dxa"/>
            <w:tcBorders>
              <w:top w:val="nil"/>
              <w:left w:val="nil"/>
              <w:bottom w:val="single" w:sz="4" w:space="0" w:color="auto"/>
              <w:right w:val="single" w:sz="4" w:space="0" w:color="auto"/>
            </w:tcBorders>
            <w:shd w:val="clear" w:color="auto" w:fill="auto"/>
            <w:vAlign w:val="center"/>
          </w:tcPr>
          <w:p w14:paraId="3808EC9F" w14:textId="77777777" w:rsidR="00B6590E" w:rsidRPr="00C15F1A" w:rsidRDefault="00DC2867" w:rsidP="000D3974">
            <w:pPr>
              <w:suppressAutoHyphens w:val="0"/>
              <w:jc w:val="center"/>
              <w:rPr>
                <w:sz w:val="20"/>
                <w:szCs w:val="20"/>
                <w:lang w:eastAsia="ru-RU"/>
              </w:rPr>
            </w:pPr>
            <w:r w:rsidRPr="00C15F1A">
              <w:rPr>
                <w:sz w:val="20"/>
                <w:szCs w:val="20"/>
                <w:lang w:eastAsia="ru-RU"/>
              </w:rPr>
              <w:t>обл. Челябинская, р-н Агаповский, в 5км на юго-восток от п.Желтинский</w:t>
            </w:r>
          </w:p>
        </w:tc>
        <w:tc>
          <w:tcPr>
            <w:tcW w:w="2265" w:type="dxa"/>
            <w:tcBorders>
              <w:top w:val="nil"/>
              <w:left w:val="nil"/>
              <w:bottom w:val="single" w:sz="4" w:space="0" w:color="auto"/>
              <w:right w:val="single" w:sz="4" w:space="0" w:color="auto"/>
            </w:tcBorders>
            <w:shd w:val="clear" w:color="auto" w:fill="auto"/>
            <w:vAlign w:val="center"/>
          </w:tcPr>
          <w:p w14:paraId="496A7032" w14:textId="77777777" w:rsidR="00B6590E" w:rsidRPr="00C15F1A" w:rsidRDefault="00DC2867" w:rsidP="000D3974">
            <w:pPr>
              <w:suppressAutoHyphens w:val="0"/>
              <w:jc w:val="center"/>
              <w:rPr>
                <w:sz w:val="20"/>
                <w:szCs w:val="20"/>
                <w:lang w:eastAsia="ru-RU"/>
              </w:rPr>
            </w:pPr>
            <w:r w:rsidRPr="00C15F1A">
              <w:rPr>
                <w:sz w:val="20"/>
                <w:szCs w:val="20"/>
                <w:lang w:eastAsia="ru-RU"/>
              </w:rPr>
              <w:t>Производственная деятельность</w:t>
            </w:r>
          </w:p>
        </w:tc>
        <w:tc>
          <w:tcPr>
            <w:tcW w:w="1750" w:type="dxa"/>
            <w:tcBorders>
              <w:top w:val="nil"/>
              <w:left w:val="nil"/>
              <w:bottom w:val="single" w:sz="4" w:space="0" w:color="auto"/>
              <w:right w:val="single" w:sz="4" w:space="0" w:color="auto"/>
            </w:tcBorders>
            <w:shd w:val="clear" w:color="auto" w:fill="auto"/>
            <w:vAlign w:val="center"/>
          </w:tcPr>
          <w:p w14:paraId="135EFF3D" w14:textId="77777777" w:rsidR="00B6590E" w:rsidRPr="00C15F1A" w:rsidRDefault="00E8052F" w:rsidP="00E91681">
            <w:pPr>
              <w:jc w:val="center"/>
              <w:rPr>
                <w:sz w:val="20"/>
                <w:szCs w:val="20"/>
                <w:lang w:eastAsia="ru-RU"/>
              </w:rPr>
            </w:pPr>
            <w:r w:rsidRPr="00C15F1A">
              <w:rPr>
                <w:sz w:val="20"/>
                <w:szCs w:val="20"/>
                <w:lang w:eastAsia="ru-RU"/>
              </w:rPr>
              <w:t>-</w:t>
            </w:r>
          </w:p>
        </w:tc>
        <w:tc>
          <w:tcPr>
            <w:tcW w:w="1418" w:type="dxa"/>
            <w:tcBorders>
              <w:top w:val="nil"/>
              <w:left w:val="nil"/>
              <w:bottom w:val="single" w:sz="4" w:space="0" w:color="auto"/>
              <w:right w:val="single" w:sz="4" w:space="0" w:color="auto"/>
            </w:tcBorders>
            <w:shd w:val="clear" w:color="000000" w:fill="FFFFFF"/>
            <w:vAlign w:val="center"/>
          </w:tcPr>
          <w:p w14:paraId="3E728F2B" w14:textId="77777777" w:rsidR="00B6590E" w:rsidRPr="00C15F1A" w:rsidRDefault="00DC2867" w:rsidP="00E91681">
            <w:pPr>
              <w:ind w:left="-108" w:right="-108"/>
              <w:jc w:val="center"/>
              <w:rPr>
                <w:sz w:val="20"/>
                <w:szCs w:val="20"/>
                <w:lang w:eastAsia="ru-RU"/>
              </w:rPr>
            </w:pPr>
            <w:r w:rsidRPr="00C15F1A">
              <w:rPr>
                <w:sz w:val="20"/>
                <w:szCs w:val="20"/>
                <w:lang w:eastAsia="ru-RU"/>
              </w:rPr>
              <w:t>28 085</w:t>
            </w:r>
            <w:r w:rsidR="00B6590E" w:rsidRPr="00C15F1A">
              <w:rPr>
                <w:sz w:val="20"/>
                <w:szCs w:val="20"/>
                <w:lang w:eastAsia="ru-RU"/>
              </w:rPr>
              <w:t xml:space="preserve"> кв. м</w:t>
            </w:r>
          </w:p>
        </w:tc>
        <w:tc>
          <w:tcPr>
            <w:tcW w:w="1276" w:type="dxa"/>
            <w:tcBorders>
              <w:top w:val="nil"/>
              <w:left w:val="nil"/>
              <w:bottom w:val="single" w:sz="4" w:space="0" w:color="auto"/>
              <w:right w:val="single" w:sz="4" w:space="0" w:color="auto"/>
            </w:tcBorders>
            <w:shd w:val="clear" w:color="auto" w:fill="auto"/>
            <w:vAlign w:val="center"/>
          </w:tcPr>
          <w:p w14:paraId="4BEB2D73" w14:textId="77777777" w:rsidR="00B6590E" w:rsidRPr="00C15F1A" w:rsidRDefault="00DC2867" w:rsidP="00E91681">
            <w:pPr>
              <w:jc w:val="center"/>
              <w:rPr>
                <w:sz w:val="20"/>
                <w:szCs w:val="20"/>
                <w:lang w:eastAsia="ru-RU"/>
              </w:rPr>
            </w:pPr>
            <w:r w:rsidRPr="00C15F1A">
              <w:rPr>
                <w:sz w:val="20"/>
                <w:szCs w:val="20"/>
                <w:lang w:eastAsia="ru-RU"/>
              </w:rPr>
              <w:t>У</w:t>
            </w:r>
            <w:r w:rsidR="00B6590E" w:rsidRPr="00C15F1A">
              <w:rPr>
                <w:sz w:val="20"/>
                <w:szCs w:val="20"/>
                <w:lang w:eastAsia="ru-RU"/>
              </w:rPr>
              <w:t>чтенный</w:t>
            </w:r>
          </w:p>
        </w:tc>
        <w:tc>
          <w:tcPr>
            <w:tcW w:w="1701" w:type="dxa"/>
            <w:tcBorders>
              <w:top w:val="nil"/>
              <w:left w:val="nil"/>
              <w:bottom w:val="single" w:sz="4" w:space="0" w:color="auto"/>
              <w:right w:val="single" w:sz="4" w:space="0" w:color="auto"/>
            </w:tcBorders>
            <w:shd w:val="clear" w:color="auto" w:fill="auto"/>
            <w:vAlign w:val="center"/>
          </w:tcPr>
          <w:p w14:paraId="183B83E6" w14:textId="77777777" w:rsidR="00B6590E" w:rsidRPr="00C15F1A" w:rsidRDefault="00E8052F" w:rsidP="00E91681">
            <w:pPr>
              <w:jc w:val="center"/>
              <w:rPr>
                <w:sz w:val="20"/>
                <w:szCs w:val="20"/>
                <w:lang w:eastAsia="ru-RU"/>
              </w:rPr>
            </w:pPr>
            <w:r w:rsidRPr="00C15F1A">
              <w:rPr>
                <w:sz w:val="20"/>
                <w:szCs w:val="20"/>
                <w:lang w:eastAsia="ru-RU"/>
              </w:rPr>
              <w:t>-</w:t>
            </w:r>
          </w:p>
        </w:tc>
      </w:tr>
      <w:tr w:rsidR="00C15F1A" w:rsidRPr="00C15F1A" w14:paraId="1C30A45F" w14:textId="77777777" w:rsidTr="00DC2867">
        <w:trPr>
          <w:trHeight w:val="69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2885E1" w14:textId="77777777" w:rsidR="00E8052F" w:rsidRPr="00C15F1A" w:rsidRDefault="005A20E0" w:rsidP="00E8052F">
            <w:pPr>
              <w:suppressAutoHyphens w:val="0"/>
              <w:jc w:val="center"/>
              <w:rPr>
                <w:sz w:val="20"/>
                <w:szCs w:val="20"/>
                <w:lang w:eastAsia="ru-RU"/>
              </w:rPr>
            </w:pPr>
            <w:r w:rsidRPr="00C15F1A">
              <w:rPr>
                <w:sz w:val="20"/>
                <w:szCs w:val="20"/>
                <w:lang w:eastAsia="ru-RU"/>
              </w:rPr>
              <w:lastRenderedPageBreak/>
              <w:t>6</w:t>
            </w:r>
          </w:p>
        </w:tc>
        <w:tc>
          <w:tcPr>
            <w:tcW w:w="2147" w:type="dxa"/>
            <w:tcBorders>
              <w:top w:val="single" w:sz="4" w:space="0" w:color="auto"/>
              <w:left w:val="nil"/>
              <w:bottom w:val="single" w:sz="4" w:space="0" w:color="auto"/>
              <w:right w:val="single" w:sz="4" w:space="0" w:color="auto"/>
            </w:tcBorders>
            <w:shd w:val="clear" w:color="000000" w:fill="FFFFFF"/>
            <w:vAlign w:val="center"/>
          </w:tcPr>
          <w:p w14:paraId="7AA4CE45" w14:textId="77777777" w:rsidR="00E8052F" w:rsidRPr="00C15F1A" w:rsidRDefault="005A20E0" w:rsidP="000D3974">
            <w:pPr>
              <w:suppressAutoHyphens w:val="0"/>
              <w:jc w:val="center"/>
              <w:rPr>
                <w:sz w:val="20"/>
                <w:szCs w:val="20"/>
                <w:lang w:eastAsia="ru-RU"/>
              </w:rPr>
            </w:pPr>
            <w:r w:rsidRPr="00C15F1A">
              <w:rPr>
                <w:sz w:val="20"/>
                <w:szCs w:val="20"/>
                <w:lang w:eastAsia="ru-RU"/>
              </w:rPr>
              <w:t>74:01:0201005:3</w:t>
            </w:r>
          </w:p>
        </w:tc>
        <w:tc>
          <w:tcPr>
            <w:tcW w:w="4044" w:type="dxa"/>
            <w:tcBorders>
              <w:top w:val="single" w:sz="4" w:space="0" w:color="auto"/>
              <w:left w:val="nil"/>
              <w:bottom w:val="single" w:sz="4" w:space="0" w:color="auto"/>
              <w:right w:val="single" w:sz="4" w:space="0" w:color="auto"/>
            </w:tcBorders>
            <w:shd w:val="clear" w:color="auto" w:fill="auto"/>
            <w:vAlign w:val="center"/>
          </w:tcPr>
          <w:p w14:paraId="1F8A1C7D" w14:textId="77777777" w:rsidR="00E8052F" w:rsidRPr="00C15F1A" w:rsidRDefault="005A20E0" w:rsidP="00E8052F">
            <w:pPr>
              <w:suppressAutoHyphens w:val="0"/>
              <w:jc w:val="center"/>
              <w:rPr>
                <w:sz w:val="20"/>
                <w:szCs w:val="20"/>
                <w:lang w:eastAsia="ru-RU"/>
              </w:rPr>
            </w:pPr>
            <w:r w:rsidRPr="00C15F1A">
              <w:rPr>
                <w:sz w:val="20"/>
                <w:szCs w:val="20"/>
                <w:lang w:eastAsia="ru-RU"/>
              </w:rPr>
              <w:t>Челябинская область, Агаповский р-н, п Желтинский</w:t>
            </w:r>
          </w:p>
        </w:tc>
        <w:tc>
          <w:tcPr>
            <w:tcW w:w="2265" w:type="dxa"/>
            <w:tcBorders>
              <w:top w:val="single" w:sz="4" w:space="0" w:color="auto"/>
              <w:left w:val="nil"/>
              <w:bottom w:val="single" w:sz="4" w:space="0" w:color="auto"/>
              <w:right w:val="single" w:sz="4" w:space="0" w:color="auto"/>
            </w:tcBorders>
            <w:shd w:val="clear" w:color="auto" w:fill="auto"/>
            <w:vAlign w:val="center"/>
          </w:tcPr>
          <w:p w14:paraId="10739EC9" w14:textId="77777777" w:rsidR="00E8052F" w:rsidRPr="00C15F1A" w:rsidRDefault="005A20E0" w:rsidP="00E8052F">
            <w:pPr>
              <w:suppressAutoHyphens w:val="0"/>
              <w:jc w:val="center"/>
              <w:rPr>
                <w:sz w:val="20"/>
                <w:szCs w:val="20"/>
                <w:lang w:eastAsia="ru-RU"/>
              </w:rPr>
            </w:pPr>
            <w:r w:rsidRPr="00C15F1A">
              <w:rPr>
                <w:sz w:val="20"/>
                <w:szCs w:val="20"/>
                <w:lang w:eastAsia="ru-RU"/>
              </w:rPr>
              <w:t xml:space="preserve">для размещения и эксплуатации рудника </w:t>
            </w:r>
            <w:r w:rsidR="00A742F9" w:rsidRPr="00C15F1A">
              <w:rPr>
                <w:sz w:val="20"/>
                <w:szCs w:val="20"/>
                <w:lang w:eastAsia="ru-RU"/>
              </w:rPr>
              <w:t>«</w:t>
            </w:r>
            <w:r w:rsidRPr="00C15F1A">
              <w:rPr>
                <w:sz w:val="20"/>
                <w:szCs w:val="20"/>
                <w:lang w:eastAsia="ru-RU"/>
              </w:rPr>
              <w:t>Малый Куйбас</w:t>
            </w:r>
            <w:r w:rsidR="00A742F9" w:rsidRPr="00C15F1A">
              <w:rPr>
                <w:sz w:val="20"/>
                <w:szCs w:val="20"/>
                <w:lang w:eastAsia="ru-RU"/>
              </w:rPr>
              <w:t>»</w:t>
            </w:r>
          </w:p>
        </w:tc>
        <w:tc>
          <w:tcPr>
            <w:tcW w:w="1750" w:type="dxa"/>
            <w:tcBorders>
              <w:top w:val="single" w:sz="4" w:space="0" w:color="auto"/>
              <w:left w:val="nil"/>
              <w:bottom w:val="single" w:sz="4" w:space="0" w:color="auto"/>
              <w:right w:val="single" w:sz="4" w:space="0" w:color="auto"/>
            </w:tcBorders>
            <w:shd w:val="clear" w:color="auto" w:fill="auto"/>
            <w:vAlign w:val="center"/>
          </w:tcPr>
          <w:p w14:paraId="3E9F416A" w14:textId="77777777" w:rsidR="00E8052F" w:rsidRPr="00C15F1A" w:rsidRDefault="00E8052F" w:rsidP="00E8052F">
            <w:pPr>
              <w:jc w:val="center"/>
              <w:rPr>
                <w:sz w:val="20"/>
                <w:szCs w:val="20"/>
                <w:lang w:eastAsia="ru-RU"/>
              </w:rPr>
            </w:pPr>
            <w:r w:rsidRPr="00C15F1A">
              <w:rPr>
                <w:sz w:val="20"/>
                <w:szCs w:val="20"/>
                <w:lang w:eastAsia="ru-RU"/>
              </w:rPr>
              <w:t>-</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E9D426A" w14:textId="77777777" w:rsidR="00E8052F" w:rsidRPr="00C15F1A" w:rsidRDefault="005A20E0" w:rsidP="00E8052F">
            <w:pPr>
              <w:suppressAutoHyphens w:val="0"/>
              <w:ind w:left="-108" w:right="-108"/>
              <w:jc w:val="center"/>
              <w:rPr>
                <w:sz w:val="20"/>
                <w:szCs w:val="20"/>
                <w:lang w:eastAsia="ru-RU"/>
              </w:rPr>
            </w:pPr>
            <w:r w:rsidRPr="00C15F1A">
              <w:rPr>
                <w:sz w:val="20"/>
                <w:szCs w:val="20"/>
                <w:lang w:eastAsia="ru-RU"/>
              </w:rPr>
              <w:t>4 785 465 кв. м</w:t>
            </w:r>
          </w:p>
        </w:tc>
        <w:tc>
          <w:tcPr>
            <w:tcW w:w="1276" w:type="dxa"/>
            <w:tcBorders>
              <w:top w:val="single" w:sz="4" w:space="0" w:color="auto"/>
              <w:left w:val="nil"/>
              <w:bottom w:val="single" w:sz="4" w:space="0" w:color="auto"/>
              <w:right w:val="single" w:sz="4" w:space="0" w:color="auto"/>
            </w:tcBorders>
            <w:shd w:val="clear" w:color="auto" w:fill="auto"/>
            <w:vAlign w:val="center"/>
          </w:tcPr>
          <w:p w14:paraId="7209E493" w14:textId="77777777" w:rsidR="00E8052F" w:rsidRPr="00C15F1A" w:rsidRDefault="005A20E0" w:rsidP="00E8052F">
            <w:pPr>
              <w:suppressAutoHyphens w:val="0"/>
              <w:jc w:val="center"/>
              <w:rPr>
                <w:sz w:val="20"/>
                <w:szCs w:val="20"/>
                <w:lang w:eastAsia="ru-RU"/>
              </w:rPr>
            </w:pPr>
            <w:r w:rsidRPr="00C15F1A">
              <w:rPr>
                <w:sz w:val="20"/>
                <w:szCs w:val="20"/>
                <w:lang w:eastAsia="ru-RU"/>
              </w:rPr>
              <w:t>Ранее учтенный</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92D637" w14:textId="77777777" w:rsidR="00E8052F" w:rsidRPr="00C15F1A" w:rsidRDefault="00E8052F" w:rsidP="00E8052F">
            <w:pPr>
              <w:jc w:val="center"/>
              <w:rPr>
                <w:sz w:val="20"/>
                <w:szCs w:val="20"/>
                <w:lang w:eastAsia="ru-RU"/>
              </w:rPr>
            </w:pPr>
            <w:r w:rsidRPr="00C15F1A">
              <w:rPr>
                <w:sz w:val="20"/>
                <w:szCs w:val="20"/>
                <w:lang w:eastAsia="ru-RU"/>
              </w:rPr>
              <w:t>-</w:t>
            </w:r>
          </w:p>
        </w:tc>
      </w:tr>
    </w:tbl>
    <w:p w14:paraId="111E8052" w14:textId="77777777" w:rsidR="00E23174" w:rsidRPr="00C15F1A" w:rsidRDefault="00E23174" w:rsidP="00232DAD">
      <w:pPr>
        <w:tabs>
          <w:tab w:val="left" w:pos="1418"/>
        </w:tabs>
        <w:ind w:firstLine="567"/>
        <w:jc w:val="both"/>
        <w:rPr>
          <w:szCs w:val="20"/>
          <w:lang w:eastAsia="ru-RU"/>
        </w:rPr>
      </w:pPr>
    </w:p>
    <w:p w14:paraId="5A2D846B" w14:textId="77777777" w:rsidR="0092763B" w:rsidRPr="00C15F1A" w:rsidRDefault="0092763B" w:rsidP="00232DAD">
      <w:pPr>
        <w:tabs>
          <w:tab w:val="left" w:pos="1418"/>
        </w:tabs>
        <w:ind w:firstLine="567"/>
        <w:jc w:val="both"/>
        <w:rPr>
          <w:szCs w:val="20"/>
          <w:lang w:eastAsia="ru-RU"/>
        </w:rPr>
      </w:pPr>
    </w:p>
    <w:p w14:paraId="1F3DEF07" w14:textId="77777777" w:rsidR="00232DAD" w:rsidRPr="00C15F1A" w:rsidRDefault="00232DAD" w:rsidP="008E44F7">
      <w:pPr>
        <w:tabs>
          <w:tab w:val="left" w:pos="1418"/>
        </w:tabs>
        <w:ind w:firstLine="567"/>
        <w:jc w:val="both"/>
        <w:rPr>
          <w:szCs w:val="20"/>
          <w:lang w:eastAsia="ru-RU"/>
        </w:rPr>
        <w:sectPr w:rsidR="00232DAD" w:rsidRPr="00C15F1A" w:rsidSect="00B34E47">
          <w:pgSz w:w="16839" w:h="11907" w:orient="landscape" w:code="9"/>
          <w:pgMar w:top="1702" w:right="851" w:bottom="851" w:left="851" w:header="420" w:footer="176" w:gutter="0"/>
          <w:cols w:space="720"/>
          <w:docGrid w:linePitch="360"/>
        </w:sectPr>
      </w:pPr>
    </w:p>
    <w:p w14:paraId="26079BCA" w14:textId="77777777" w:rsidR="00BF4732" w:rsidRPr="00C15F1A" w:rsidRDefault="00BF4732" w:rsidP="008E44F7">
      <w:pPr>
        <w:spacing w:before="240"/>
        <w:ind w:firstLine="540"/>
        <w:jc w:val="center"/>
        <w:rPr>
          <w:i/>
        </w:rPr>
      </w:pPr>
      <w:r w:rsidRPr="00C15F1A">
        <w:rPr>
          <w:i/>
        </w:rPr>
        <w:lastRenderedPageBreak/>
        <w:t>Проектное решение</w:t>
      </w:r>
    </w:p>
    <w:p w14:paraId="0CF0495C" w14:textId="77777777" w:rsidR="00BF4732" w:rsidRPr="00C15F1A" w:rsidRDefault="00BF4732" w:rsidP="000118EB">
      <w:pPr>
        <w:autoSpaceDE w:val="0"/>
        <w:ind w:left="567" w:firstLine="567"/>
        <w:jc w:val="both"/>
        <w:rPr>
          <w:rFonts w:eastAsia="GOST Type AU"/>
        </w:rPr>
      </w:pPr>
      <w:r w:rsidRPr="00C15F1A">
        <w:t xml:space="preserve">Проектом межевания предусматривается образование земельных участков </w:t>
      </w:r>
      <w:r w:rsidR="005A20E0" w:rsidRPr="00C15F1A">
        <w:t xml:space="preserve">в отношении застроенной и подлежащей застройке </w:t>
      </w:r>
      <w:r w:rsidR="009E7956" w:rsidRPr="00C15F1A">
        <w:rPr>
          <w:rFonts w:eastAsia="GOST Type AU"/>
        </w:rPr>
        <w:t>территории</w:t>
      </w:r>
      <w:r w:rsidR="003D47F2" w:rsidRPr="00C15F1A">
        <w:rPr>
          <w:rFonts w:eastAsia="GOST Type AU"/>
        </w:rPr>
        <w:t>.</w:t>
      </w:r>
    </w:p>
    <w:p w14:paraId="793B1201" w14:textId="77777777" w:rsidR="00BF4732" w:rsidRPr="00C15F1A" w:rsidRDefault="00BF4732" w:rsidP="000118EB">
      <w:pPr>
        <w:shd w:val="clear" w:color="auto" w:fill="FFFFFF" w:themeFill="background1"/>
        <w:tabs>
          <w:tab w:val="left" w:pos="1418"/>
        </w:tabs>
        <w:ind w:left="567" w:firstLine="567"/>
        <w:jc w:val="both"/>
      </w:pPr>
      <w:r w:rsidRPr="00C15F1A">
        <w:t xml:space="preserve">Площадь территорий в границах расчетной территории – </w:t>
      </w:r>
      <w:r w:rsidR="00143670" w:rsidRPr="00C15F1A">
        <w:t>1</w:t>
      </w:r>
      <w:r w:rsidR="009A5211" w:rsidRPr="00C15F1A">
        <w:t>5</w:t>
      </w:r>
      <w:r w:rsidR="007B4670" w:rsidRPr="00C15F1A">
        <w:t> </w:t>
      </w:r>
      <w:r w:rsidR="009A5211" w:rsidRPr="00C15F1A">
        <w:t>3</w:t>
      </w:r>
      <w:r w:rsidR="00143670" w:rsidRPr="00C15F1A">
        <w:t>0</w:t>
      </w:r>
      <w:r w:rsidR="009A5211" w:rsidRPr="00C15F1A">
        <w:t>88</w:t>
      </w:r>
      <w:r w:rsidRPr="00C15F1A">
        <w:t xml:space="preserve"> кв.м (</w:t>
      </w:r>
      <w:r w:rsidR="00295E73" w:rsidRPr="00C15F1A">
        <w:t>1</w:t>
      </w:r>
      <w:r w:rsidR="009A5211" w:rsidRPr="00C15F1A">
        <w:t>5</w:t>
      </w:r>
      <w:r w:rsidRPr="00C15F1A">
        <w:t>,</w:t>
      </w:r>
      <w:r w:rsidR="009A5211" w:rsidRPr="00C15F1A">
        <w:t>3</w:t>
      </w:r>
      <w:r w:rsidR="00104598" w:rsidRPr="00C15F1A">
        <w:t>1</w:t>
      </w:r>
      <w:r w:rsidRPr="00C15F1A">
        <w:t xml:space="preserve"> га), из них:</w:t>
      </w:r>
    </w:p>
    <w:p w14:paraId="6A2EAA6B" w14:textId="77777777" w:rsidR="00A047C0" w:rsidRPr="00C15F1A" w:rsidRDefault="00A047C0" w:rsidP="000118EB">
      <w:pPr>
        <w:ind w:left="567" w:firstLine="567"/>
        <w:jc w:val="both"/>
      </w:pPr>
      <w:r w:rsidRPr="00C15F1A">
        <w:t xml:space="preserve">1. Площадь территорий в границах земельных участков, включенных в ГКН и изменяемых при проведении работ по межеванию – </w:t>
      </w:r>
      <w:r w:rsidR="00A30A42" w:rsidRPr="00C15F1A">
        <w:t>89</w:t>
      </w:r>
      <w:r w:rsidR="005A6E4F" w:rsidRPr="00C15F1A">
        <w:t> </w:t>
      </w:r>
      <w:r w:rsidR="00A30A42" w:rsidRPr="00C15F1A">
        <w:t>927</w:t>
      </w:r>
      <w:r w:rsidRPr="00C15F1A">
        <w:t xml:space="preserve"> кв.м (</w:t>
      </w:r>
      <w:r w:rsidR="00A30A42" w:rsidRPr="00C15F1A">
        <w:t>9</w:t>
      </w:r>
      <w:r w:rsidRPr="00C15F1A">
        <w:t>,</w:t>
      </w:r>
      <w:r w:rsidR="00A30A42" w:rsidRPr="00C15F1A">
        <w:t>00</w:t>
      </w:r>
      <w:r w:rsidRPr="00C15F1A">
        <w:t xml:space="preserve"> га), (земельны</w:t>
      </w:r>
      <w:r w:rsidR="00A30A42" w:rsidRPr="00C15F1A">
        <w:t>й</w:t>
      </w:r>
      <w:r w:rsidRPr="00C15F1A">
        <w:t xml:space="preserve"> участ</w:t>
      </w:r>
      <w:r w:rsidR="00A30A42" w:rsidRPr="00C15F1A">
        <w:t>ок с кадастровым номером 74:01:0201005:31</w:t>
      </w:r>
      <w:r w:rsidR="009A5211" w:rsidRPr="00C15F1A">
        <w:t>);</w:t>
      </w:r>
    </w:p>
    <w:p w14:paraId="1B4CC708" w14:textId="77777777" w:rsidR="00A047C0" w:rsidRPr="00C15F1A" w:rsidRDefault="00A047C0" w:rsidP="000118EB">
      <w:pPr>
        <w:ind w:left="567" w:firstLine="567"/>
        <w:jc w:val="both"/>
      </w:pPr>
      <w:r w:rsidRPr="00C15F1A">
        <w:t xml:space="preserve">2. Площадь территорий в границах земельных участков, включенных в ГКН и не изменяемых при проведении работ по межеванию – </w:t>
      </w:r>
      <w:r w:rsidR="007A2DEE" w:rsidRPr="00C15F1A">
        <w:t>63 088</w:t>
      </w:r>
      <w:r w:rsidRPr="00C15F1A">
        <w:t xml:space="preserve"> кв.м (</w:t>
      </w:r>
      <w:r w:rsidR="007A2DEE" w:rsidRPr="00C15F1A">
        <w:t>6,31</w:t>
      </w:r>
      <w:r w:rsidRPr="00C15F1A">
        <w:t>га), (земельны</w:t>
      </w:r>
      <w:r w:rsidR="00F40BBF" w:rsidRPr="00C15F1A">
        <w:t>е</w:t>
      </w:r>
      <w:r w:rsidRPr="00C15F1A">
        <w:t xml:space="preserve"> участ</w:t>
      </w:r>
      <w:r w:rsidR="00F40BBF" w:rsidRPr="00C15F1A">
        <w:t>ки</w:t>
      </w:r>
      <w:r w:rsidR="00A460E2" w:rsidRPr="00C15F1A">
        <w:t xml:space="preserve"> с кадастровыми номерами: </w:t>
      </w:r>
      <w:r w:rsidR="00143670" w:rsidRPr="00C15F1A">
        <w:t>74</w:t>
      </w:r>
      <w:r w:rsidR="00A460E2" w:rsidRPr="00C15F1A">
        <w:t>:</w:t>
      </w:r>
      <w:r w:rsidR="00143670" w:rsidRPr="00C15F1A">
        <w:t>01</w:t>
      </w:r>
      <w:r w:rsidR="00A460E2" w:rsidRPr="00C15F1A">
        <w:t>:020</w:t>
      </w:r>
      <w:r w:rsidR="00143670" w:rsidRPr="00C15F1A">
        <w:t>1005</w:t>
      </w:r>
      <w:r w:rsidR="00A460E2" w:rsidRPr="00C15F1A">
        <w:t>:</w:t>
      </w:r>
      <w:r w:rsidR="00143670" w:rsidRPr="00C15F1A">
        <w:t>1</w:t>
      </w:r>
      <w:r w:rsidR="00F40BBF" w:rsidRPr="00C15F1A">
        <w:t xml:space="preserve">, </w:t>
      </w:r>
      <w:r w:rsidR="00A30A42" w:rsidRPr="00C15F1A">
        <w:t>74:01:0201005:32</w:t>
      </w:r>
      <w:r w:rsidR="00F40BBF" w:rsidRPr="00C15F1A">
        <w:t>, 74:01:0201005:38</w:t>
      </w:r>
      <w:r w:rsidR="00143670" w:rsidRPr="00C15F1A">
        <w:t>)</w:t>
      </w:r>
      <w:r w:rsidR="005E06BF">
        <w:t>.</w:t>
      </w:r>
    </w:p>
    <w:p w14:paraId="6B7C308E" w14:textId="77777777" w:rsidR="007879A0" w:rsidRPr="00C15F1A" w:rsidRDefault="007879A0" w:rsidP="000118EB">
      <w:pPr>
        <w:spacing w:before="240"/>
        <w:ind w:left="567" w:firstLine="540"/>
        <w:jc w:val="center"/>
        <w:rPr>
          <w:i/>
        </w:rPr>
      </w:pPr>
      <w:r w:rsidRPr="00C15F1A">
        <w:rPr>
          <w:i/>
        </w:rPr>
        <w:t>Основные положения проекта межевания территории:</w:t>
      </w:r>
    </w:p>
    <w:p w14:paraId="165FAFB3" w14:textId="77777777" w:rsidR="00060701" w:rsidRPr="00C15F1A" w:rsidRDefault="00060701" w:rsidP="000118EB">
      <w:pPr>
        <w:shd w:val="clear" w:color="auto" w:fill="FFFFFF" w:themeFill="background1"/>
        <w:tabs>
          <w:tab w:val="left" w:pos="1418"/>
        </w:tabs>
        <w:ind w:left="567" w:firstLine="567"/>
        <w:jc w:val="both"/>
      </w:pPr>
      <w:r w:rsidRPr="00C15F1A">
        <w:t xml:space="preserve">Межевание территории предусматривается в </w:t>
      </w:r>
      <w:r w:rsidR="00A30A42" w:rsidRPr="00C15F1A">
        <w:t>3</w:t>
      </w:r>
      <w:r w:rsidRPr="00C15F1A">
        <w:t xml:space="preserve"> этап</w:t>
      </w:r>
      <w:r w:rsidR="00A81B59" w:rsidRPr="00C15F1A">
        <w:t>а</w:t>
      </w:r>
      <w:r w:rsidRPr="00C15F1A">
        <w:t>:</w:t>
      </w:r>
    </w:p>
    <w:p w14:paraId="6FE42018" w14:textId="77777777" w:rsidR="00A81B59" w:rsidRPr="00C15F1A" w:rsidRDefault="00060701" w:rsidP="000118EB">
      <w:pPr>
        <w:shd w:val="clear" w:color="auto" w:fill="FFFFFF" w:themeFill="background1"/>
        <w:tabs>
          <w:tab w:val="left" w:pos="1418"/>
        </w:tabs>
        <w:ind w:left="567" w:firstLine="567"/>
        <w:jc w:val="both"/>
      </w:pPr>
      <w:r w:rsidRPr="00C15F1A">
        <w:t>1 этап. </w:t>
      </w:r>
      <w:r w:rsidR="00A81B59" w:rsidRPr="00C15F1A">
        <w:t>Уточнение границ существующ</w:t>
      </w:r>
      <w:r w:rsidR="006805C1" w:rsidRPr="00C15F1A">
        <w:t>его</w:t>
      </w:r>
      <w:r w:rsidR="00A81B59" w:rsidRPr="00C15F1A">
        <w:t xml:space="preserve"> земельн</w:t>
      </w:r>
      <w:r w:rsidR="006805C1" w:rsidRPr="00C15F1A">
        <w:t>ого</w:t>
      </w:r>
      <w:r w:rsidR="00A81B59" w:rsidRPr="00C15F1A">
        <w:t xml:space="preserve"> участк</w:t>
      </w:r>
      <w:r w:rsidR="006805C1" w:rsidRPr="00C15F1A">
        <w:t>а</w:t>
      </w:r>
      <w:r w:rsidR="00A81B59" w:rsidRPr="00C15F1A">
        <w:t>.</w:t>
      </w:r>
    </w:p>
    <w:p w14:paraId="1DB03028" w14:textId="77777777" w:rsidR="00C824C1" w:rsidRPr="00C15F1A" w:rsidRDefault="00A81B59" w:rsidP="000118EB">
      <w:pPr>
        <w:shd w:val="clear" w:color="auto" w:fill="FFFFFF" w:themeFill="background1"/>
        <w:tabs>
          <w:tab w:val="left" w:pos="1418"/>
        </w:tabs>
        <w:ind w:left="567" w:firstLine="567"/>
        <w:jc w:val="both"/>
        <w:rPr>
          <w:lang w:eastAsia="ru-RU"/>
        </w:rPr>
      </w:pPr>
      <w:r w:rsidRPr="00C15F1A">
        <w:t>1.1. Предусматривается изменение границ и площади земельн</w:t>
      </w:r>
      <w:r w:rsidR="006805C1" w:rsidRPr="00C15F1A">
        <w:t>ого</w:t>
      </w:r>
      <w:r w:rsidRPr="00C15F1A">
        <w:t xml:space="preserve"> участк</w:t>
      </w:r>
      <w:r w:rsidR="006805C1" w:rsidRPr="00C15F1A">
        <w:t>а</w:t>
      </w:r>
      <w:r w:rsidR="00D01ECC" w:rsidRPr="00C15F1A">
        <w:t xml:space="preserve"> с кадастровыми номерами</w:t>
      </w:r>
      <w:r w:rsidRPr="00C15F1A">
        <w:t xml:space="preserve"> </w:t>
      </w:r>
      <w:r w:rsidR="006805C1" w:rsidRPr="00C15F1A">
        <w:t>74</w:t>
      </w:r>
      <w:r w:rsidRPr="00C15F1A">
        <w:t>:</w:t>
      </w:r>
      <w:r w:rsidR="006805C1" w:rsidRPr="00C15F1A">
        <w:t>01</w:t>
      </w:r>
      <w:r w:rsidRPr="00C15F1A">
        <w:t>:</w:t>
      </w:r>
      <w:r w:rsidR="00D01ECC" w:rsidRPr="00C15F1A">
        <w:t>020</w:t>
      </w:r>
      <w:r w:rsidR="006805C1" w:rsidRPr="00C15F1A">
        <w:t>1005</w:t>
      </w:r>
      <w:r w:rsidRPr="00C15F1A">
        <w:t>:</w:t>
      </w:r>
      <w:r w:rsidR="006805C1" w:rsidRPr="00C15F1A">
        <w:t xml:space="preserve">31, </w:t>
      </w:r>
      <w:r w:rsidRPr="00C15F1A">
        <w:t xml:space="preserve">в связи с </w:t>
      </w:r>
      <w:r w:rsidR="006805C1" w:rsidRPr="00C15F1A">
        <w:t>пересечением с обособленным земельным участком с кадастровым номером 74:01:0201005:3 (входящим в состав единого землепользования с кадастровым номером 74:01:0000000:124)</w:t>
      </w:r>
      <w:r w:rsidR="00916520" w:rsidRPr="00C15F1A">
        <w:rPr>
          <w:lang w:eastAsia="ru-RU"/>
        </w:rPr>
        <w:t>.</w:t>
      </w:r>
      <w:r w:rsidR="00C824C1" w:rsidRPr="00C15F1A">
        <w:t xml:space="preserve"> При уточнении местоположения границ земельных участков, площади, сведения о которых относительно этих земельных участков содержатся в Едином государственном реестре недвижимости, не более чем на величину предельного минимального размера земельного участка, установленного в соответствии с федеральным законом для земель соответствующих целевого назначения и разреш</w:t>
      </w:r>
      <w:r w:rsidR="00965671">
        <w:t xml:space="preserve">енного использования. (ст.43 </w:t>
      </w:r>
      <w:r w:rsidR="00C824C1" w:rsidRPr="00C15F1A">
        <w:t>№</w:t>
      </w:r>
      <w:r w:rsidR="00965671">
        <w:t>218</w:t>
      </w:r>
      <w:r w:rsidR="00C824C1" w:rsidRPr="00C15F1A">
        <w:t>-ФЗ).</w:t>
      </w:r>
    </w:p>
    <w:p w14:paraId="0B3436B1" w14:textId="77777777" w:rsidR="00035715" w:rsidRPr="00C15F1A" w:rsidRDefault="007B4670" w:rsidP="00A742F9">
      <w:pPr>
        <w:shd w:val="clear" w:color="auto" w:fill="FFFFFF" w:themeFill="background1"/>
        <w:tabs>
          <w:tab w:val="left" w:pos="1418"/>
        </w:tabs>
        <w:ind w:left="567" w:firstLine="567"/>
        <w:jc w:val="both"/>
        <w:rPr>
          <w:lang w:eastAsia="ru-RU"/>
        </w:rPr>
      </w:pPr>
      <w:r w:rsidRPr="00C15F1A">
        <w:rPr>
          <w:lang w:eastAsia="ru-RU"/>
        </w:rPr>
        <w:t>2 этап. </w:t>
      </w:r>
      <w:r w:rsidR="00965671">
        <w:rPr>
          <w:lang w:eastAsia="ru-RU"/>
        </w:rPr>
        <w:t xml:space="preserve">Образование </w:t>
      </w:r>
      <w:r w:rsidR="006805C1" w:rsidRPr="00C15F1A">
        <w:rPr>
          <w:lang w:eastAsia="ru-RU"/>
        </w:rPr>
        <w:t>з</w:t>
      </w:r>
      <w:r w:rsidR="00965671">
        <w:rPr>
          <w:lang w:eastAsia="ru-RU"/>
        </w:rPr>
        <w:t xml:space="preserve">емельного участка </w:t>
      </w:r>
      <w:r w:rsidR="00316A52">
        <w:rPr>
          <w:lang w:eastAsia="ru-RU"/>
        </w:rPr>
        <w:t xml:space="preserve">с условным номером </w:t>
      </w:r>
      <w:r w:rsidR="00965671">
        <w:rPr>
          <w:lang w:eastAsia="ru-RU"/>
        </w:rPr>
        <w:t>:ЗУ1</w:t>
      </w:r>
      <w:r w:rsidR="006805C1" w:rsidRPr="00C15F1A">
        <w:rPr>
          <w:lang w:eastAsia="ru-RU"/>
        </w:rPr>
        <w:t>, путем раздела земельного участка с кадастровым номером 74:01:0201005:31.</w:t>
      </w:r>
      <w:r w:rsidR="00316A52">
        <w:rPr>
          <w:lang w:eastAsia="ru-RU"/>
        </w:rPr>
        <w:t xml:space="preserve"> Земельный участок </w:t>
      </w:r>
      <w:r w:rsidR="00316A52" w:rsidRPr="00C15F1A">
        <w:rPr>
          <w:lang w:eastAsia="ru-RU"/>
        </w:rPr>
        <w:t>74:01:0201005:31</w:t>
      </w:r>
      <w:r w:rsidR="00316A52">
        <w:rPr>
          <w:lang w:eastAsia="ru-RU"/>
        </w:rPr>
        <w:t xml:space="preserve"> сохраняется в измененных границах.</w:t>
      </w:r>
    </w:p>
    <w:p w14:paraId="6D22D4B4" w14:textId="77777777" w:rsidR="007879A0" w:rsidRPr="00C15F1A" w:rsidRDefault="007879A0" w:rsidP="000118EB">
      <w:pPr>
        <w:tabs>
          <w:tab w:val="left" w:pos="1418"/>
        </w:tabs>
        <w:ind w:left="567" w:firstLine="567"/>
        <w:jc w:val="both"/>
        <w:rPr>
          <w:szCs w:val="20"/>
          <w:lang w:eastAsia="ru-RU"/>
        </w:rPr>
      </w:pPr>
      <w:r w:rsidRPr="00C15F1A">
        <w:rPr>
          <w:szCs w:val="20"/>
          <w:lang w:eastAsia="ru-RU"/>
        </w:rPr>
        <w:t xml:space="preserve">Общее количество образуемых земельных </w:t>
      </w:r>
      <w:r w:rsidR="00917361" w:rsidRPr="00C15F1A">
        <w:rPr>
          <w:szCs w:val="20"/>
          <w:lang w:eastAsia="ru-RU"/>
        </w:rPr>
        <w:t xml:space="preserve">участков – </w:t>
      </w:r>
      <w:r w:rsidR="00316A52">
        <w:rPr>
          <w:szCs w:val="20"/>
          <w:lang w:eastAsia="ru-RU"/>
        </w:rPr>
        <w:t>1</w:t>
      </w:r>
      <w:r w:rsidR="00035715" w:rsidRPr="00C15F1A">
        <w:rPr>
          <w:szCs w:val="20"/>
          <w:lang w:eastAsia="ru-RU"/>
        </w:rPr>
        <w:t>.</w:t>
      </w:r>
    </w:p>
    <w:p w14:paraId="6C46E444" w14:textId="77777777" w:rsidR="003A3A54" w:rsidRDefault="003A3A54" w:rsidP="000118EB">
      <w:pPr>
        <w:suppressAutoHyphens w:val="0"/>
        <w:ind w:left="567" w:firstLine="567"/>
        <w:jc w:val="both"/>
      </w:pPr>
      <w:r>
        <w:t xml:space="preserve">Доступ к земельному участку </w:t>
      </w:r>
      <w:r w:rsidRPr="003A3A54">
        <w:t>74:01:0201005:32</w:t>
      </w:r>
      <w:r>
        <w:t xml:space="preserve"> с кадастровым номером осуществляется через образуемый земельный участок с условным номером :ЗУ1. Обременение образуемого земельного участка публичным сервитутом не предусмотрено</w:t>
      </w:r>
      <w:r w:rsidR="00641A78">
        <w:t>,</w:t>
      </w:r>
      <w:r>
        <w:t xml:space="preserve"> в связи с наличием одного правообладателя на земельные участки</w:t>
      </w:r>
      <w:r w:rsidR="00641A78">
        <w:t>:</w:t>
      </w:r>
      <w:r>
        <w:t xml:space="preserve"> с кадастровым номером </w:t>
      </w:r>
      <w:r w:rsidRPr="003A3A54">
        <w:t>74:01:0201005:32</w:t>
      </w:r>
      <w:r>
        <w:t xml:space="preserve"> (собственность ООО «Уральский Сибирит») и условным номером </w:t>
      </w:r>
      <w:r>
        <w:t>:ЗУ1</w:t>
      </w:r>
      <w:r>
        <w:t xml:space="preserve"> (предоставлен</w:t>
      </w:r>
      <w:r w:rsidR="00641A78">
        <w:t>ный</w:t>
      </w:r>
      <w:r>
        <w:t xml:space="preserve"> в аренду ООО «Уральский Сибирит</w:t>
      </w:r>
      <w:r w:rsidR="00641A78">
        <w:t>»</w:t>
      </w:r>
      <w:r>
        <w:t>)</w:t>
      </w:r>
      <w:r w:rsidR="00641A78">
        <w:t>.</w:t>
      </w:r>
      <w:r w:rsidR="008D590C">
        <w:t xml:space="preserve"> В случае</w:t>
      </w:r>
      <w:r w:rsidR="00641A78" w:rsidRPr="00641A78">
        <w:t xml:space="preserve"> истечении срока аренды и/или смены арендатора необходимо установить сервитут</w:t>
      </w:r>
      <w:r w:rsidR="00641A78">
        <w:t>.</w:t>
      </w:r>
    </w:p>
    <w:p w14:paraId="76AFEDAD" w14:textId="77777777" w:rsidR="00641A78" w:rsidRPr="00C15F1A" w:rsidRDefault="00641A78" w:rsidP="000118EB">
      <w:pPr>
        <w:suppressAutoHyphens w:val="0"/>
        <w:ind w:left="567" w:firstLine="567"/>
        <w:jc w:val="both"/>
      </w:pPr>
      <w:r w:rsidRPr="00641A78">
        <w:t>Территории, не подлежащие межеванию, отсутствуют.</w:t>
      </w:r>
    </w:p>
    <w:p w14:paraId="563DF21E" w14:textId="77777777" w:rsidR="00F311E3" w:rsidRPr="00C15F1A" w:rsidRDefault="009F34C8" w:rsidP="000118EB">
      <w:pPr>
        <w:pStyle w:val="afd"/>
        <w:widowControl w:val="0"/>
        <w:autoSpaceDE w:val="0"/>
        <w:adjustRightInd w:val="0"/>
        <w:spacing w:before="240" w:line="240" w:lineRule="auto"/>
        <w:ind w:left="567" w:firstLine="567"/>
        <w:jc w:val="center"/>
        <w:textAlignment w:val="baseline"/>
        <w:outlineLvl w:val="0"/>
        <w:rPr>
          <w:rFonts w:ascii="Times New Roman" w:eastAsia="GOST Type AU" w:hAnsi="Times New Roman"/>
          <w:b/>
          <w:sz w:val="24"/>
          <w:szCs w:val="24"/>
        </w:rPr>
      </w:pPr>
      <w:bookmarkStart w:id="17" w:name="_Toc322512748"/>
      <w:bookmarkStart w:id="18" w:name="_Toc526306115"/>
      <w:bookmarkEnd w:id="16"/>
      <w:r w:rsidRPr="00C15F1A">
        <w:rPr>
          <w:rFonts w:ascii="Times New Roman" w:eastAsia="GOST Type AU" w:hAnsi="Times New Roman"/>
          <w:b/>
          <w:sz w:val="24"/>
          <w:szCs w:val="24"/>
        </w:rPr>
        <w:t xml:space="preserve">2. </w:t>
      </w:r>
      <w:r w:rsidR="00F311E3" w:rsidRPr="00C15F1A">
        <w:rPr>
          <w:rFonts w:ascii="Times New Roman" w:eastAsia="GOST Type AU" w:hAnsi="Times New Roman"/>
          <w:b/>
          <w:sz w:val="24"/>
          <w:szCs w:val="24"/>
        </w:rPr>
        <w:t>СВЕДЕНИЯ ОБ ИСПОЛЬЗОВАННЫХ МАТЕРИАЛАХ ПО УСТАНОВЛЕНИЮ</w:t>
      </w:r>
      <w:bookmarkStart w:id="19" w:name="_Toc322512749"/>
      <w:bookmarkEnd w:id="17"/>
      <w:r w:rsidR="00F311E3" w:rsidRPr="00C15F1A">
        <w:rPr>
          <w:rFonts w:ascii="Times New Roman" w:eastAsia="GOST Type AU" w:hAnsi="Times New Roman"/>
          <w:b/>
          <w:sz w:val="24"/>
          <w:szCs w:val="24"/>
        </w:rPr>
        <w:t xml:space="preserve"> ГРАНИЦ ЗЕМЕЛЬНЫХ УЧАСТКОВ И ОСОБЕННОСТЯХ МЕЖЕВАНИЯ</w:t>
      </w:r>
      <w:bookmarkEnd w:id="18"/>
      <w:bookmarkEnd w:id="19"/>
    </w:p>
    <w:p w14:paraId="217E54DF" w14:textId="77777777" w:rsidR="00362D75" w:rsidRPr="00C15F1A" w:rsidRDefault="00362D75" w:rsidP="000118EB">
      <w:pPr>
        <w:autoSpaceDE w:val="0"/>
        <w:ind w:left="567" w:firstLine="567"/>
        <w:jc w:val="both"/>
      </w:pPr>
      <w:r w:rsidRPr="00C15F1A">
        <w:t xml:space="preserve">Проект межевания территорий разрабатывается для </w:t>
      </w:r>
      <w:r w:rsidR="003D6957" w:rsidRPr="00C15F1A">
        <w:t xml:space="preserve">застроенной и </w:t>
      </w:r>
      <w:r w:rsidRPr="00C15F1A">
        <w:t>подлежащ</w:t>
      </w:r>
      <w:r w:rsidR="003D6957" w:rsidRPr="00C15F1A">
        <w:t>ей</w:t>
      </w:r>
      <w:r w:rsidRPr="00C15F1A">
        <w:t xml:space="preserve"> застройке территори</w:t>
      </w:r>
      <w:r w:rsidR="003D6957" w:rsidRPr="00C15F1A">
        <w:t>и.</w:t>
      </w:r>
      <w:r w:rsidRPr="00C15F1A">
        <w:t xml:space="preserve"> Подготовка проекта межевания разработана с целью обоснования оптимальных размеров и границ земельных участков для </w:t>
      </w:r>
      <w:r w:rsidR="003D6957" w:rsidRPr="00C15F1A">
        <w:t xml:space="preserve">существующих и </w:t>
      </w:r>
      <w:r w:rsidRPr="00C15F1A">
        <w:t>проектируемых объектов капитального строительства.</w:t>
      </w:r>
    </w:p>
    <w:p w14:paraId="068ABF0A" w14:textId="77777777" w:rsidR="00362D75" w:rsidRPr="00C15F1A" w:rsidRDefault="00362D75" w:rsidP="000118EB">
      <w:pPr>
        <w:autoSpaceDE w:val="0"/>
        <w:ind w:left="567" w:firstLine="567"/>
        <w:jc w:val="both"/>
      </w:pPr>
      <w:r w:rsidRPr="00C15F1A">
        <w:t xml:space="preserve">Основными задачами проекта межевания являются: </w:t>
      </w:r>
    </w:p>
    <w:p w14:paraId="13CF95D0" w14:textId="77777777" w:rsidR="00362D75" w:rsidRPr="00C15F1A" w:rsidRDefault="00362D75" w:rsidP="000118EB">
      <w:pPr>
        <w:autoSpaceDE w:val="0"/>
        <w:ind w:left="567" w:firstLine="567"/>
        <w:jc w:val="both"/>
      </w:pPr>
      <w:r w:rsidRPr="00C15F1A">
        <w:t xml:space="preserve">- определение местоположения границ </w:t>
      </w:r>
      <w:r w:rsidR="00500CD7" w:rsidRPr="00C15F1A">
        <w:t xml:space="preserve">уточняемого и </w:t>
      </w:r>
      <w:r w:rsidRPr="00C15F1A">
        <w:t>образуемых земельных участков;</w:t>
      </w:r>
    </w:p>
    <w:p w14:paraId="1DB3025D" w14:textId="77777777" w:rsidR="00500CD7" w:rsidRPr="00C15F1A" w:rsidRDefault="00362D75" w:rsidP="000118EB">
      <w:pPr>
        <w:autoSpaceDE w:val="0"/>
        <w:ind w:left="567" w:firstLine="567"/>
        <w:jc w:val="both"/>
      </w:pPr>
      <w:r w:rsidRPr="00C15F1A">
        <w:t xml:space="preserve">- межеванию подлежат </w:t>
      </w:r>
      <w:r w:rsidR="00500CD7" w:rsidRPr="00C15F1A">
        <w:t xml:space="preserve">уточняемый и </w:t>
      </w:r>
      <w:r w:rsidRPr="00C15F1A">
        <w:t>образуемые земельные участки</w:t>
      </w:r>
      <w:r w:rsidR="00500CD7" w:rsidRPr="00C15F1A">
        <w:t>.</w:t>
      </w:r>
    </w:p>
    <w:p w14:paraId="776E6D4B" w14:textId="77777777" w:rsidR="00362D75" w:rsidRPr="00C15F1A" w:rsidRDefault="00362D75" w:rsidP="000118EB">
      <w:pPr>
        <w:autoSpaceDE w:val="0"/>
        <w:ind w:left="567" w:firstLine="567"/>
        <w:jc w:val="both"/>
      </w:pPr>
      <w:r w:rsidRPr="00C15F1A">
        <w:t>При определении границ земельных участков использовались следующие материалы:</w:t>
      </w:r>
    </w:p>
    <w:p w14:paraId="6263C956" w14:textId="77777777" w:rsidR="00362D75" w:rsidRPr="00C15F1A" w:rsidRDefault="00362D75" w:rsidP="000118EB">
      <w:pPr>
        <w:autoSpaceDE w:val="0"/>
        <w:ind w:left="567" w:firstLine="567"/>
        <w:jc w:val="both"/>
      </w:pPr>
      <w:r w:rsidRPr="00C15F1A">
        <w:t>1. Проект планировки территории, включая красные линии и линии градостроительного регулирования.</w:t>
      </w:r>
    </w:p>
    <w:p w14:paraId="292FC215" w14:textId="77777777" w:rsidR="00362D75" w:rsidRPr="00C15F1A" w:rsidRDefault="00362D75" w:rsidP="000118EB">
      <w:pPr>
        <w:autoSpaceDE w:val="0"/>
        <w:ind w:left="567" w:firstLine="567"/>
        <w:jc w:val="both"/>
      </w:pPr>
      <w:r w:rsidRPr="00C15F1A">
        <w:t xml:space="preserve">2. Кадастровый план территории с номером: </w:t>
      </w:r>
      <w:r w:rsidR="00500CD7" w:rsidRPr="00C15F1A">
        <w:t>74</w:t>
      </w:r>
      <w:r w:rsidR="005F2ADA" w:rsidRPr="00C15F1A">
        <w:t>:</w:t>
      </w:r>
      <w:r w:rsidR="00500CD7" w:rsidRPr="00C15F1A">
        <w:t>01</w:t>
      </w:r>
      <w:r w:rsidR="005F2ADA" w:rsidRPr="00C15F1A">
        <w:t>:020</w:t>
      </w:r>
      <w:r w:rsidR="00500CD7" w:rsidRPr="00C15F1A">
        <w:t>1005.</w:t>
      </w:r>
    </w:p>
    <w:p w14:paraId="2835714D" w14:textId="77777777" w:rsidR="00912BB3" w:rsidRPr="00C15F1A" w:rsidRDefault="00912BB3" w:rsidP="007B4670">
      <w:pPr>
        <w:autoSpaceDE w:val="0"/>
        <w:ind w:left="567" w:firstLine="567"/>
        <w:jc w:val="both"/>
      </w:pPr>
      <w:r w:rsidRPr="00C15F1A">
        <w:lastRenderedPageBreak/>
        <w:t>Настоящим проектом не установлены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2548705D" w14:textId="77777777" w:rsidR="007C35B3" w:rsidRPr="00C15F1A" w:rsidRDefault="00521B59" w:rsidP="00A742F9">
      <w:pPr>
        <w:autoSpaceDE w:val="0"/>
        <w:ind w:left="567" w:firstLine="567"/>
        <w:jc w:val="both"/>
      </w:pPr>
      <w:r w:rsidRPr="00C15F1A">
        <w:t>Расчет участков под объекты и проверка на соответствие градостроительным регламентам производились в соответствии с ПЗЗ</w:t>
      </w:r>
      <w:r w:rsidR="00A742F9" w:rsidRPr="00C15F1A">
        <w:t>.</w:t>
      </w:r>
      <w:r w:rsidR="00302CDE" w:rsidRPr="00C15F1A">
        <w:t xml:space="preserve"> В соответствии с ПЗЗ </w:t>
      </w:r>
      <w:bookmarkStart w:id="20" w:name="_Hlk525861990"/>
      <w:r w:rsidR="00302CDE" w:rsidRPr="00C15F1A">
        <w:t xml:space="preserve">для зоны </w:t>
      </w:r>
      <w:r w:rsidR="00BE2E8B" w:rsidRPr="00C15F1A">
        <w:rPr>
          <w:lang w:val="en-US"/>
        </w:rPr>
        <w:t>III</w:t>
      </w:r>
      <w:r w:rsidR="00BE2E8B" w:rsidRPr="00C15F1A">
        <w:t xml:space="preserve">.Г </w:t>
      </w:r>
      <w:r w:rsidR="00325EAE" w:rsidRPr="00C15F1A">
        <w:t>Производственные зоны</w:t>
      </w:r>
      <w:r w:rsidR="00302CDE" w:rsidRPr="00C15F1A">
        <w:t xml:space="preserve"> предельные размеры участка </w:t>
      </w:r>
      <w:r w:rsidR="00325EAE" w:rsidRPr="00C15F1A">
        <w:t>устанавливаются в соответствии с проектами планировки и проектами межевания территорий. Максимальный процент застройки земельного участка – 50%.</w:t>
      </w:r>
      <w:bookmarkEnd w:id="20"/>
    </w:p>
    <w:p w14:paraId="670B6E02" w14:textId="77777777" w:rsidR="000E26EC" w:rsidRPr="00C15F1A" w:rsidRDefault="000E26EC" w:rsidP="00A742F9">
      <w:pPr>
        <w:autoSpaceDE w:val="0"/>
        <w:ind w:left="567" w:firstLine="567"/>
        <w:jc w:val="both"/>
      </w:pPr>
      <w:r w:rsidRPr="00C15F1A">
        <w:t>Предельные (минимальные и (или) максимальные) размеры земельных участков определяются расчётным путём в соответствии с приложением «Д» к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14:paraId="3C8834D8" w14:textId="77777777" w:rsidR="000E26EC" w:rsidRPr="00C15F1A" w:rsidRDefault="000E26EC" w:rsidP="00FB3C54">
      <w:pPr>
        <w:autoSpaceDE w:val="0"/>
        <w:adjustRightInd w:val="0"/>
        <w:spacing w:before="240" w:after="240"/>
        <w:ind w:left="567"/>
        <w:jc w:val="center"/>
        <w:textAlignment w:val="baseline"/>
        <w:outlineLvl w:val="1"/>
        <w:rPr>
          <w:rFonts w:eastAsia="GOST Type AU"/>
          <w:b/>
        </w:rPr>
      </w:pPr>
      <w:bookmarkStart w:id="21" w:name="_Toc526306116"/>
      <w:r w:rsidRPr="00C15F1A">
        <w:rPr>
          <w:rFonts w:eastAsia="GOST Type AU"/>
          <w:b/>
        </w:rPr>
        <w:t>2.1 Перечень и сведения о площади образуемых земельных участков, в том числе возможные способы их образования</w:t>
      </w:r>
      <w:bookmarkEnd w:id="21"/>
    </w:p>
    <w:p w14:paraId="50600E72" w14:textId="77777777" w:rsidR="008F542C" w:rsidRPr="00C15F1A" w:rsidRDefault="000E26EC" w:rsidP="008F542C">
      <w:pPr>
        <w:autoSpaceDE w:val="0"/>
        <w:ind w:left="567" w:firstLine="567"/>
        <w:jc w:val="both"/>
      </w:pPr>
      <w:r w:rsidRPr="00C15F1A">
        <w:t xml:space="preserve">Проектом межевания предусматривается образование земельных участков </w:t>
      </w:r>
      <w:r w:rsidR="00E54E43" w:rsidRPr="00C15F1A">
        <w:t>в границах земельн</w:t>
      </w:r>
      <w:r w:rsidR="00F40BBF" w:rsidRPr="00C15F1A">
        <w:t>ого</w:t>
      </w:r>
      <w:r w:rsidR="00E54E43" w:rsidRPr="00C15F1A">
        <w:t xml:space="preserve"> участк</w:t>
      </w:r>
      <w:r w:rsidR="00F40BBF" w:rsidRPr="00C15F1A">
        <w:t>а</w:t>
      </w:r>
      <w:r w:rsidR="00E54E43" w:rsidRPr="00C15F1A">
        <w:t xml:space="preserve"> с кадастровым номер</w:t>
      </w:r>
      <w:r w:rsidR="00F40BBF" w:rsidRPr="00C15F1A">
        <w:t>о</w:t>
      </w:r>
      <w:r w:rsidR="00E54E43" w:rsidRPr="00C15F1A">
        <w:t xml:space="preserve">м 74:01:0201005:31 </w:t>
      </w:r>
      <w:r w:rsidR="009E3E42" w:rsidRPr="00C15F1A">
        <w:t>путем раздела</w:t>
      </w:r>
      <w:r w:rsidR="00F40BBF" w:rsidRPr="00C15F1A">
        <w:t>.</w:t>
      </w:r>
    </w:p>
    <w:p w14:paraId="10170C4D" w14:textId="77777777" w:rsidR="000E26EC" w:rsidRPr="00C15F1A" w:rsidRDefault="000E26EC" w:rsidP="00FB3C54">
      <w:pPr>
        <w:tabs>
          <w:tab w:val="left" w:pos="1418"/>
        </w:tabs>
        <w:ind w:left="567" w:firstLine="567"/>
        <w:jc w:val="both"/>
        <w:rPr>
          <w:szCs w:val="20"/>
          <w:lang w:eastAsia="ru-RU"/>
        </w:rPr>
      </w:pPr>
      <w:r w:rsidRPr="00C15F1A">
        <w:rPr>
          <w:szCs w:val="20"/>
          <w:lang w:eastAsia="ru-RU"/>
        </w:rPr>
        <w:t xml:space="preserve">При разработке проекта межевания территорий в границы земельных участков включаются территории: </w:t>
      </w:r>
    </w:p>
    <w:p w14:paraId="5F3F9420" w14:textId="77777777" w:rsidR="000E26EC" w:rsidRPr="00C15F1A" w:rsidRDefault="000E26EC" w:rsidP="00FB3C54">
      <w:pPr>
        <w:tabs>
          <w:tab w:val="left" w:pos="1418"/>
        </w:tabs>
        <w:ind w:left="567" w:firstLine="567"/>
        <w:jc w:val="both"/>
        <w:rPr>
          <w:szCs w:val="20"/>
          <w:lang w:eastAsia="ru-RU"/>
        </w:rPr>
      </w:pPr>
      <w:r w:rsidRPr="00C15F1A">
        <w:rPr>
          <w:szCs w:val="20"/>
          <w:lang w:eastAsia="ru-RU"/>
        </w:rPr>
        <w:t xml:space="preserve">- под зданиями и сооружениями; </w:t>
      </w:r>
    </w:p>
    <w:p w14:paraId="25228BA2" w14:textId="77777777" w:rsidR="000E26EC" w:rsidRPr="00C15F1A" w:rsidRDefault="000E26EC" w:rsidP="00FB3C54">
      <w:pPr>
        <w:shd w:val="clear" w:color="auto" w:fill="FFFFFF" w:themeFill="background1"/>
        <w:tabs>
          <w:tab w:val="left" w:pos="1418"/>
        </w:tabs>
        <w:ind w:left="567" w:firstLine="567"/>
        <w:jc w:val="both"/>
      </w:pPr>
      <w:r w:rsidRPr="00C15F1A">
        <w:t xml:space="preserve">Проектом предусмотрено </w:t>
      </w:r>
      <w:r w:rsidR="00F40BBF" w:rsidRPr="00C15F1A">
        <w:t>2</w:t>
      </w:r>
      <w:r w:rsidRPr="00C15F1A">
        <w:t xml:space="preserve"> этап</w:t>
      </w:r>
      <w:r w:rsidR="00890F9B" w:rsidRPr="00C15F1A">
        <w:t>а</w:t>
      </w:r>
      <w:r w:rsidRPr="00C15F1A">
        <w:t xml:space="preserve"> межевания территории. Территории, не подлежащие межеванию, отсутствуют.</w:t>
      </w:r>
    </w:p>
    <w:p w14:paraId="395390EE" w14:textId="77777777" w:rsidR="000E26EC" w:rsidRPr="00C15F1A" w:rsidRDefault="000E26EC" w:rsidP="00FB3C54">
      <w:pPr>
        <w:pStyle w:val="1"/>
        <w:numPr>
          <w:ilvl w:val="0"/>
          <w:numId w:val="0"/>
        </w:numPr>
        <w:ind w:left="567" w:firstLine="567"/>
      </w:pPr>
      <w:r w:rsidRPr="00C15F1A">
        <w:t>Расположение и нумерацию образуемых земельных участков см. «Чертеж межевания территории с указанием границ изменяемых и образуемых земельных участков» (утверждаемая часть) (л. ПМТ.ОЧП-1).</w:t>
      </w:r>
    </w:p>
    <w:p w14:paraId="55EBD473" w14:textId="77777777" w:rsidR="00060701" w:rsidRPr="00C15F1A" w:rsidRDefault="005A2A1F" w:rsidP="00060701">
      <w:pPr>
        <w:spacing w:before="240"/>
        <w:jc w:val="right"/>
        <w:rPr>
          <w:sz w:val="20"/>
          <w:szCs w:val="20"/>
        </w:rPr>
      </w:pPr>
      <w:r w:rsidRPr="00C15F1A">
        <w:rPr>
          <w:sz w:val="20"/>
          <w:szCs w:val="20"/>
        </w:rPr>
        <w:t>Таблица 2</w:t>
      </w:r>
    </w:p>
    <w:p w14:paraId="53421F63" w14:textId="77777777" w:rsidR="00060701" w:rsidRPr="00C15F1A" w:rsidRDefault="00060701" w:rsidP="00060701">
      <w:pPr>
        <w:autoSpaceDE w:val="0"/>
        <w:ind w:firstLine="567"/>
        <w:jc w:val="center"/>
      </w:pPr>
      <w:r w:rsidRPr="00C15F1A">
        <w:t>Ведомость образуемых земельных участков</w:t>
      </w:r>
    </w:p>
    <w:tbl>
      <w:tblPr>
        <w:tblStyle w:val="af1"/>
        <w:tblW w:w="10029" w:type="dxa"/>
        <w:jc w:val="right"/>
        <w:tblLayout w:type="fixed"/>
        <w:tblLook w:val="04A0" w:firstRow="1" w:lastRow="0" w:firstColumn="1" w:lastColumn="0" w:noHBand="0" w:noVBand="1"/>
      </w:tblPr>
      <w:tblGrid>
        <w:gridCol w:w="992"/>
        <w:gridCol w:w="1915"/>
        <w:gridCol w:w="2126"/>
        <w:gridCol w:w="1985"/>
        <w:gridCol w:w="3011"/>
      </w:tblGrid>
      <w:tr w:rsidR="00C15F1A" w:rsidRPr="00C15F1A" w14:paraId="3E6BB492" w14:textId="77777777" w:rsidTr="00806ED7">
        <w:trPr>
          <w:trHeight w:val="360"/>
          <w:jc w:val="right"/>
        </w:trPr>
        <w:tc>
          <w:tcPr>
            <w:tcW w:w="992" w:type="dxa"/>
            <w:vMerge w:val="restart"/>
            <w:vAlign w:val="center"/>
          </w:tcPr>
          <w:p w14:paraId="2ABAEA1D" w14:textId="77777777" w:rsidR="00060701" w:rsidRPr="00C15F1A" w:rsidRDefault="00060701" w:rsidP="00FB3C54">
            <w:pPr>
              <w:autoSpaceDE w:val="0"/>
              <w:spacing w:line="240" w:lineRule="auto"/>
              <w:jc w:val="center"/>
              <w:rPr>
                <w:rFonts w:eastAsia="GOST Type AU"/>
                <w:b/>
                <w:sz w:val="20"/>
                <w:szCs w:val="20"/>
              </w:rPr>
            </w:pPr>
            <w:r w:rsidRPr="00C15F1A">
              <w:rPr>
                <w:rFonts w:eastAsia="GOST Type AU"/>
                <w:b/>
                <w:sz w:val="20"/>
                <w:szCs w:val="20"/>
              </w:rPr>
              <w:t>№</w:t>
            </w:r>
          </w:p>
        </w:tc>
        <w:tc>
          <w:tcPr>
            <w:tcW w:w="1915" w:type="dxa"/>
            <w:vMerge w:val="restart"/>
            <w:vAlign w:val="center"/>
          </w:tcPr>
          <w:p w14:paraId="5FB42982" w14:textId="77777777" w:rsidR="00060701" w:rsidRPr="00C15F1A" w:rsidRDefault="00060701" w:rsidP="00FB3C54">
            <w:pPr>
              <w:autoSpaceDE w:val="0"/>
              <w:spacing w:line="240" w:lineRule="auto"/>
              <w:jc w:val="center"/>
              <w:rPr>
                <w:rFonts w:eastAsia="GOST Type AU"/>
                <w:b/>
                <w:sz w:val="20"/>
                <w:szCs w:val="20"/>
              </w:rPr>
            </w:pPr>
            <w:r w:rsidRPr="00C15F1A">
              <w:rPr>
                <w:rFonts w:eastAsia="GOST Type AU"/>
                <w:b/>
                <w:sz w:val="20"/>
                <w:szCs w:val="20"/>
              </w:rPr>
              <w:t>Кадастровый номер</w:t>
            </w:r>
          </w:p>
        </w:tc>
        <w:tc>
          <w:tcPr>
            <w:tcW w:w="2126" w:type="dxa"/>
            <w:vMerge w:val="restart"/>
            <w:vAlign w:val="center"/>
          </w:tcPr>
          <w:p w14:paraId="1DA94B4D" w14:textId="77777777" w:rsidR="00060701" w:rsidRPr="00C15F1A" w:rsidRDefault="00060701" w:rsidP="00FB3C54">
            <w:pPr>
              <w:autoSpaceDE w:val="0"/>
              <w:spacing w:line="240" w:lineRule="auto"/>
              <w:jc w:val="center"/>
              <w:rPr>
                <w:rFonts w:eastAsia="GOST Type AU"/>
                <w:b/>
                <w:sz w:val="20"/>
                <w:szCs w:val="20"/>
              </w:rPr>
            </w:pPr>
            <w:r w:rsidRPr="00C15F1A">
              <w:rPr>
                <w:rFonts w:eastAsia="GOST Type AU"/>
                <w:b/>
                <w:sz w:val="20"/>
                <w:szCs w:val="20"/>
              </w:rPr>
              <w:t>Адрес</w:t>
            </w:r>
          </w:p>
        </w:tc>
        <w:tc>
          <w:tcPr>
            <w:tcW w:w="1985" w:type="dxa"/>
            <w:vMerge w:val="restart"/>
            <w:vAlign w:val="center"/>
          </w:tcPr>
          <w:p w14:paraId="02BA921B" w14:textId="77777777" w:rsidR="00060701" w:rsidRPr="00C15F1A" w:rsidRDefault="00060701" w:rsidP="002632BB">
            <w:pPr>
              <w:autoSpaceDE w:val="0"/>
              <w:spacing w:line="240" w:lineRule="auto"/>
              <w:jc w:val="center"/>
              <w:rPr>
                <w:rFonts w:eastAsia="GOST Type AU"/>
                <w:b/>
                <w:sz w:val="20"/>
                <w:szCs w:val="20"/>
              </w:rPr>
            </w:pPr>
            <w:r w:rsidRPr="00C15F1A">
              <w:rPr>
                <w:rFonts w:eastAsia="GOST Type AU"/>
                <w:b/>
                <w:sz w:val="20"/>
                <w:szCs w:val="20"/>
              </w:rPr>
              <w:t xml:space="preserve">Площадь, </w:t>
            </w:r>
            <w:r w:rsidR="002632BB" w:rsidRPr="00C15F1A">
              <w:rPr>
                <w:rFonts w:eastAsia="GOST Type AU"/>
                <w:b/>
                <w:sz w:val="20"/>
                <w:szCs w:val="20"/>
              </w:rPr>
              <w:t>кв.м</w:t>
            </w:r>
          </w:p>
        </w:tc>
        <w:tc>
          <w:tcPr>
            <w:tcW w:w="3011" w:type="dxa"/>
            <w:vMerge w:val="restart"/>
            <w:vAlign w:val="center"/>
          </w:tcPr>
          <w:p w14:paraId="4A83D413" w14:textId="77777777" w:rsidR="00060701" w:rsidRPr="00C15F1A" w:rsidRDefault="00060701" w:rsidP="00FB3C54">
            <w:pPr>
              <w:autoSpaceDE w:val="0"/>
              <w:spacing w:line="240" w:lineRule="auto"/>
              <w:jc w:val="center"/>
              <w:rPr>
                <w:rFonts w:eastAsia="GOST Type AU"/>
                <w:b/>
                <w:sz w:val="20"/>
                <w:szCs w:val="20"/>
              </w:rPr>
            </w:pPr>
            <w:r w:rsidRPr="00C15F1A">
              <w:rPr>
                <w:rFonts w:eastAsia="GOST Type AU"/>
                <w:b/>
                <w:sz w:val="20"/>
                <w:szCs w:val="20"/>
              </w:rPr>
              <w:t>Возможный способ образования</w:t>
            </w:r>
          </w:p>
        </w:tc>
      </w:tr>
      <w:tr w:rsidR="00C15F1A" w:rsidRPr="00C15F1A" w14:paraId="5F5D8C61" w14:textId="77777777" w:rsidTr="00806ED7">
        <w:trPr>
          <w:trHeight w:val="360"/>
          <w:jc w:val="right"/>
        </w:trPr>
        <w:tc>
          <w:tcPr>
            <w:tcW w:w="992" w:type="dxa"/>
            <w:vMerge/>
            <w:vAlign w:val="center"/>
          </w:tcPr>
          <w:p w14:paraId="44FB2373" w14:textId="77777777" w:rsidR="00060701" w:rsidRPr="00C15F1A" w:rsidRDefault="00060701" w:rsidP="00FB3C54">
            <w:pPr>
              <w:autoSpaceDE w:val="0"/>
              <w:spacing w:line="240" w:lineRule="auto"/>
              <w:jc w:val="center"/>
              <w:rPr>
                <w:rFonts w:eastAsia="GOST Type AU"/>
              </w:rPr>
            </w:pPr>
          </w:p>
        </w:tc>
        <w:tc>
          <w:tcPr>
            <w:tcW w:w="1915" w:type="dxa"/>
            <w:vMerge/>
            <w:vAlign w:val="center"/>
          </w:tcPr>
          <w:p w14:paraId="718BC785" w14:textId="77777777" w:rsidR="00060701" w:rsidRPr="00C15F1A" w:rsidRDefault="00060701" w:rsidP="00FB3C54">
            <w:pPr>
              <w:autoSpaceDE w:val="0"/>
              <w:spacing w:line="240" w:lineRule="auto"/>
              <w:jc w:val="center"/>
              <w:rPr>
                <w:rFonts w:eastAsia="GOST Type AU"/>
                <w:sz w:val="22"/>
                <w:szCs w:val="22"/>
              </w:rPr>
            </w:pPr>
          </w:p>
        </w:tc>
        <w:tc>
          <w:tcPr>
            <w:tcW w:w="2126" w:type="dxa"/>
            <w:vMerge/>
            <w:vAlign w:val="center"/>
          </w:tcPr>
          <w:p w14:paraId="1A7223DE" w14:textId="77777777" w:rsidR="00060701" w:rsidRPr="00C15F1A" w:rsidRDefault="00060701" w:rsidP="00FB3C54">
            <w:pPr>
              <w:autoSpaceDE w:val="0"/>
              <w:spacing w:line="240" w:lineRule="auto"/>
              <w:jc w:val="center"/>
              <w:rPr>
                <w:rFonts w:eastAsia="GOST Type AU"/>
                <w:sz w:val="22"/>
                <w:szCs w:val="22"/>
              </w:rPr>
            </w:pPr>
          </w:p>
        </w:tc>
        <w:tc>
          <w:tcPr>
            <w:tcW w:w="1985" w:type="dxa"/>
            <w:vMerge/>
            <w:vAlign w:val="center"/>
          </w:tcPr>
          <w:p w14:paraId="27D6BA84" w14:textId="77777777" w:rsidR="00060701" w:rsidRPr="00C15F1A" w:rsidRDefault="00060701" w:rsidP="00FB3C54">
            <w:pPr>
              <w:autoSpaceDE w:val="0"/>
              <w:spacing w:line="240" w:lineRule="auto"/>
              <w:jc w:val="center"/>
              <w:rPr>
                <w:rFonts w:eastAsia="GOST Type AU"/>
                <w:sz w:val="22"/>
                <w:szCs w:val="22"/>
              </w:rPr>
            </w:pPr>
          </w:p>
        </w:tc>
        <w:tc>
          <w:tcPr>
            <w:tcW w:w="3011" w:type="dxa"/>
            <w:vMerge/>
            <w:vAlign w:val="center"/>
          </w:tcPr>
          <w:p w14:paraId="73BE1CA3" w14:textId="77777777" w:rsidR="00060701" w:rsidRPr="00C15F1A" w:rsidRDefault="00060701" w:rsidP="00FB3C54">
            <w:pPr>
              <w:autoSpaceDE w:val="0"/>
              <w:spacing w:line="240" w:lineRule="auto"/>
              <w:jc w:val="center"/>
              <w:rPr>
                <w:rFonts w:eastAsia="GOST Type AU"/>
              </w:rPr>
            </w:pPr>
          </w:p>
        </w:tc>
      </w:tr>
      <w:tr w:rsidR="00C15F1A" w:rsidRPr="00C15F1A" w14:paraId="6A91E7C7" w14:textId="77777777" w:rsidTr="003D1CBA">
        <w:trPr>
          <w:trHeight w:val="20"/>
          <w:jc w:val="right"/>
        </w:trPr>
        <w:tc>
          <w:tcPr>
            <w:tcW w:w="10029" w:type="dxa"/>
            <w:gridSpan w:val="5"/>
            <w:vAlign w:val="center"/>
          </w:tcPr>
          <w:p w14:paraId="22DF461F" w14:textId="77777777" w:rsidR="00060701" w:rsidRPr="00C15F1A" w:rsidRDefault="00060701" w:rsidP="00FB3C54">
            <w:pPr>
              <w:autoSpaceDE w:val="0"/>
              <w:spacing w:line="240" w:lineRule="auto"/>
              <w:jc w:val="center"/>
              <w:rPr>
                <w:rFonts w:eastAsia="GOST Type AU"/>
              </w:rPr>
            </w:pPr>
            <w:r w:rsidRPr="00C15F1A">
              <w:rPr>
                <w:rFonts w:eastAsia="GOST Type AU"/>
                <w:i/>
                <w:sz w:val="20"/>
                <w:szCs w:val="20"/>
              </w:rPr>
              <w:t>Образуемые земельные участки</w:t>
            </w:r>
          </w:p>
        </w:tc>
      </w:tr>
      <w:tr w:rsidR="00C15F1A" w:rsidRPr="00C15F1A" w14:paraId="6F11A539" w14:textId="77777777" w:rsidTr="00806ED7">
        <w:trPr>
          <w:trHeight w:val="20"/>
          <w:jc w:val="right"/>
        </w:trPr>
        <w:tc>
          <w:tcPr>
            <w:tcW w:w="992" w:type="dxa"/>
            <w:vAlign w:val="center"/>
          </w:tcPr>
          <w:p w14:paraId="7A75B94C" w14:textId="77777777" w:rsidR="00122070" w:rsidRPr="00C15F1A" w:rsidRDefault="00122070" w:rsidP="002632BB">
            <w:pPr>
              <w:autoSpaceDE w:val="0"/>
              <w:spacing w:line="240" w:lineRule="auto"/>
              <w:jc w:val="center"/>
              <w:rPr>
                <w:b/>
                <w:sz w:val="20"/>
                <w:szCs w:val="20"/>
              </w:rPr>
            </w:pPr>
            <w:r w:rsidRPr="00C15F1A">
              <w:rPr>
                <w:b/>
                <w:sz w:val="20"/>
                <w:szCs w:val="20"/>
              </w:rPr>
              <w:t>:ЗУ</w:t>
            </w:r>
            <w:r w:rsidR="00F40BBF" w:rsidRPr="00C15F1A">
              <w:rPr>
                <w:b/>
                <w:sz w:val="20"/>
                <w:szCs w:val="20"/>
              </w:rPr>
              <w:t>1</w:t>
            </w:r>
          </w:p>
        </w:tc>
        <w:tc>
          <w:tcPr>
            <w:tcW w:w="1915" w:type="dxa"/>
            <w:vAlign w:val="center"/>
          </w:tcPr>
          <w:p w14:paraId="11528A0E" w14:textId="77777777" w:rsidR="00122070" w:rsidRPr="00C15F1A" w:rsidRDefault="0006121F" w:rsidP="00122070">
            <w:pPr>
              <w:autoSpaceDE w:val="0"/>
              <w:spacing w:line="240" w:lineRule="auto"/>
              <w:jc w:val="center"/>
              <w:rPr>
                <w:b/>
                <w:sz w:val="20"/>
                <w:szCs w:val="20"/>
              </w:rPr>
            </w:pPr>
            <w:r w:rsidRPr="00C15F1A">
              <w:rPr>
                <w:b/>
                <w:sz w:val="20"/>
                <w:szCs w:val="20"/>
              </w:rPr>
              <w:t>-</w:t>
            </w:r>
          </w:p>
        </w:tc>
        <w:tc>
          <w:tcPr>
            <w:tcW w:w="2126" w:type="dxa"/>
            <w:vAlign w:val="center"/>
          </w:tcPr>
          <w:p w14:paraId="2686EEDD" w14:textId="77777777" w:rsidR="00122070" w:rsidRPr="00C15F1A" w:rsidRDefault="00E54E43" w:rsidP="00122070">
            <w:pPr>
              <w:autoSpaceDE w:val="0"/>
              <w:spacing w:line="240" w:lineRule="auto"/>
              <w:jc w:val="center"/>
              <w:rPr>
                <w:sz w:val="20"/>
                <w:szCs w:val="20"/>
              </w:rPr>
            </w:pPr>
            <w:r w:rsidRPr="00C15F1A">
              <w:rPr>
                <w:sz w:val="20"/>
                <w:szCs w:val="20"/>
              </w:rPr>
              <w:t>Челябинская обл, р-н Агаповский, п Желтинский</w:t>
            </w:r>
          </w:p>
        </w:tc>
        <w:tc>
          <w:tcPr>
            <w:tcW w:w="1985" w:type="dxa"/>
            <w:vAlign w:val="center"/>
          </w:tcPr>
          <w:p w14:paraId="21865B78" w14:textId="77777777" w:rsidR="00122070" w:rsidRPr="00C15F1A" w:rsidRDefault="007A2DEE" w:rsidP="002632BB">
            <w:pPr>
              <w:autoSpaceDE w:val="0"/>
              <w:spacing w:line="240" w:lineRule="auto"/>
              <w:jc w:val="center"/>
              <w:rPr>
                <w:sz w:val="20"/>
                <w:szCs w:val="20"/>
              </w:rPr>
            </w:pPr>
            <w:r w:rsidRPr="00C15F1A">
              <w:rPr>
                <w:sz w:val="20"/>
                <w:szCs w:val="20"/>
              </w:rPr>
              <w:t>41 178</w:t>
            </w:r>
          </w:p>
        </w:tc>
        <w:tc>
          <w:tcPr>
            <w:tcW w:w="3011" w:type="dxa"/>
            <w:vAlign w:val="center"/>
          </w:tcPr>
          <w:p w14:paraId="3A6FD380" w14:textId="77777777" w:rsidR="00122070" w:rsidRPr="00C15F1A" w:rsidRDefault="00F40BBF" w:rsidP="002632BB">
            <w:pPr>
              <w:spacing w:line="240" w:lineRule="auto"/>
              <w:jc w:val="center"/>
              <w:rPr>
                <w:b/>
                <w:sz w:val="20"/>
                <w:szCs w:val="20"/>
              </w:rPr>
            </w:pPr>
            <w:r w:rsidRPr="00C15F1A">
              <w:rPr>
                <w:sz w:val="20"/>
                <w:szCs w:val="20"/>
              </w:rPr>
              <w:t>Образован путем раздела земельного участка с кадастровым номером 74:01:0201005:31</w:t>
            </w:r>
          </w:p>
        </w:tc>
      </w:tr>
      <w:tr w:rsidR="00C15F1A" w:rsidRPr="00C15F1A" w14:paraId="4A732E0A" w14:textId="77777777" w:rsidTr="00806ED7">
        <w:trPr>
          <w:trHeight w:val="20"/>
          <w:jc w:val="right"/>
        </w:trPr>
        <w:tc>
          <w:tcPr>
            <w:tcW w:w="992" w:type="dxa"/>
            <w:vAlign w:val="center"/>
          </w:tcPr>
          <w:p w14:paraId="12FC5FBD" w14:textId="77777777" w:rsidR="00696648" w:rsidRPr="00C15F1A" w:rsidRDefault="00696648" w:rsidP="00E54E43">
            <w:pPr>
              <w:autoSpaceDE w:val="0"/>
              <w:spacing w:line="240" w:lineRule="auto"/>
              <w:jc w:val="center"/>
              <w:rPr>
                <w:rFonts w:eastAsia="GOST Type AU"/>
                <w:sz w:val="20"/>
                <w:szCs w:val="20"/>
              </w:rPr>
            </w:pPr>
            <w:r w:rsidRPr="00C15F1A">
              <w:rPr>
                <w:b/>
                <w:sz w:val="20"/>
                <w:szCs w:val="20"/>
              </w:rPr>
              <w:t>:ЗУ</w:t>
            </w:r>
            <w:r w:rsidR="00E54E43" w:rsidRPr="00C15F1A">
              <w:rPr>
                <w:b/>
                <w:sz w:val="20"/>
                <w:szCs w:val="20"/>
              </w:rPr>
              <w:t>2</w:t>
            </w:r>
            <w:r w:rsidR="008D590C">
              <w:rPr>
                <w:b/>
                <w:sz w:val="20"/>
                <w:szCs w:val="20"/>
              </w:rPr>
              <w:t>*</w:t>
            </w:r>
          </w:p>
        </w:tc>
        <w:tc>
          <w:tcPr>
            <w:tcW w:w="1915" w:type="dxa"/>
            <w:vAlign w:val="center"/>
          </w:tcPr>
          <w:p w14:paraId="76F19C04" w14:textId="77777777" w:rsidR="00696648" w:rsidRPr="00C15F1A" w:rsidRDefault="00696648" w:rsidP="00FB3C54">
            <w:pPr>
              <w:autoSpaceDE w:val="0"/>
              <w:spacing w:line="240" w:lineRule="auto"/>
              <w:jc w:val="center"/>
              <w:rPr>
                <w:rFonts w:eastAsia="GOST Type AU"/>
                <w:sz w:val="20"/>
                <w:szCs w:val="20"/>
              </w:rPr>
            </w:pPr>
            <w:r w:rsidRPr="00C15F1A">
              <w:rPr>
                <w:rFonts w:eastAsia="GOST Type AU"/>
                <w:sz w:val="20"/>
                <w:szCs w:val="20"/>
              </w:rPr>
              <w:t>-</w:t>
            </w:r>
          </w:p>
        </w:tc>
        <w:tc>
          <w:tcPr>
            <w:tcW w:w="2126" w:type="dxa"/>
            <w:vAlign w:val="center"/>
          </w:tcPr>
          <w:p w14:paraId="2DFB34CC" w14:textId="77777777" w:rsidR="00696648" w:rsidRPr="00C15F1A" w:rsidRDefault="00E54E43" w:rsidP="00FB3C54">
            <w:pPr>
              <w:autoSpaceDE w:val="0"/>
              <w:spacing w:line="240" w:lineRule="auto"/>
              <w:jc w:val="center"/>
              <w:rPr>
                <w:rFonts w:eastAsia="GOST Type AU"/>
                <w:sz w:val="20"/>
                <w:szCs w:val="20"/>
              </w:rPr>
            </w:pPr>
            <w:r w:rsidRPr="00C15F1A">
              <w:rPr>
                <w:sz w:val="20"/>
                <w:szCs w:val="20"/>
              </w:rPr>
              <w:t>Челябинская обл, р-н Агаповский, п Желтинский</w:t>
            </w:r>
          </w:p>
        </w:tc>
        <w:tc>
          <w:tcPr>
            <w:tcW w:w="1985" w:type="dxa"/>
            <w:vAlign w:val="center"/>
          </w:tcPr>
          <w:p w14:paraId="19254CF4" w14:textId="77777777" w:rsidR="00696648" w:rsidRPr="00C15F1A" w:rsidRDefault="002632BB" w:rsidP="00FB3C54">
            <w:pPr>
              <w:autoSpaceDE w:val="0"/>
              <w:spacing w:line="240" w:lineRule="auto"/>
              <w:jc w:val="center"/>
              <w:rPr>
                <w:rFonts w:eastAsia="GOST Type AU"/>
                <w:sz w:val="20"/>
                <w:szCs w:val="20"/>
              </w:rPr>
            </w:pPr>
            <w:r w:rsidRPr="00C15F1A">
              <w:rPr>
                <w:rFonts w:eastAsia="GOST Type AU"/>
                <w:sz w:val="20"/>
                <w:szCs w:val="20"/>
              </w:rPr>
              <w:t>48</w:t>
            </w:r>
            <w:r w:rsidR="007A2DEE" w:rsidRPr="00C15F1A">
              <w:rPr>
                <w:rFonts w:eastAsia="GOST Type AU"/>
                <w:sz w:val="20"/>
                <w:szCs w:val="20"/>
              </w:rPr>
              <w:t> </w:t>
            </w:r>
            <w:r w:rsidRPr="00C15F1A">
              <w:rPr>
                <w:rFonts w:eastAsia="GOST Type AU"/>
                <w:sz w:val="20"/>
                <w:szCs w:val="20"/>
              </w:rPr>
              <w:t>749</w:t>
            </w:r>
          </w:p>
        </w:tc>
        <w:tc>
          <w:tcPr>
            <w:tcW w:w="3011" w:type="dxa"/>
            <w:vAlign w:val="center"/>
          </w:tcPr>
          <w:p w14:paraId="4705F41F" w14:textId="77777777" w:rsidR="00696648" w:rsidRPr="00C15F1A" w:rsidRDefault="002632BB" w:rsidP="00FB3C54">
            <w:pPr>
              <w:spacing w:line="240" w:lineRule="auto"/>
              <w:jc w:val="center"/>
            </w:pPr>
            <w:r w:rsidRPr="00C15F1A">
              <w:rPr>
                <w:sz w:val="20"/>
                <w:szCs w:val="20"/>
              </w:rPr>
              <w:t>Образован путем раздела земельного участка с кадастровым номером 74:01:0201005:31</w:t>
            </w:r>
          </w:p>
        </w:tc>
      </w:tr>
    </w:tbl>
    <w:p w14:paraId="3FBA1B3C" w14:textId="77777777" w:rsidR="008D590C" w:rsidRPr="008D590C" w:rsidRDefault="008D590C" w:rsidP="008D590C">
      <w:pPr>
        <w:shd w:val="clear" w:color="auto" w:fill="FFFFFF" w:themeFill="background1"/>
        <w:tabs>
          <w:tab w:val="left" w:pos="1418"/>
        </w:tabs>
        <w:ind w:left="567" w:firstLine="567"/>
        <w:jc w:val="both"/>
      </w:pPr>
      <w:bookmarkStart w:id="22" w:name="_Toc385850635"/>
      <w:bookmarkStart w:id="23" w:name="_Toc412553451"/>
      <w:r w:rsidRPr="008D590C">
        <w:t>Примечание:</w:t>
      </w:r>
      <w:r>
        <w:t xml:space="preserve"> </w:t>
      </w:r>
      <w:r w:rsidR="00C0764E">
        <w:t>*</w:t>
      </w:r>
      <w:r>
        <w:t>сохраняемый</w:t>
      </w:r>
      <w:r w:rsidRPr="008D590C">
        <w:t xml:space="preserve"> </w:t>
      </w:r>
      <w:r>
        <w:rPr>
          <w:szCs w:val="20"/>
          <w:lang w:eastAsia="ru-RU"/>
        </w:rPr>
        <w:t xml:space="preserve">земельный участок с кадастровым номером </w:t>
      </w:r>
      <w:r>
        <w:t xml:space="preserve">74:01:0201005:31 </w:t>
      </w:r>
      <w:r w:rsidRPr="008D590C">
        <w:t>в измененных границах.</w:t>
      </w:r>
    </w:p>
    <w:p w14:paraId="61B3B253" w14:textId="77777777" w:rsidR="002632BB" w:rsidRPr="008D590C" w:rsidRDefault="004D05FB" w:rsidP="008D590C">
      <w:pPr>
        <w:shd w:val="clear" w:color="auto" w:fill="FFFFFF" w:themeFill="background1"/>
        <w:tabs>
          <w:tab w:val="left" w:pos="1418"/>
        </w:tabs>
        <w:ind w:left="567" w:firstLine="567"/>
        <w:jc w:val="both"/>
      </w:pPr>
      <w:r w:rsidRPr="008D590C">
        <w:t xml:space="preserve">Все образуемые земельные участки относятся к категории земель – </w:t>
      </w:r>
      <w:bookmarkStart w:id="24" w:name="sub_43052"/>
      <w:bookmarkEnd w:id="22"/>
      <w:bookmarkEnd w:id="23"/>
      <w:r w:rsidR="00FC0709" w:rsidRPr="008D590C">
        <w:t>з</w:t>
      </w:r>
      <w:r w:rsidR="002632BB" w:rsidRPr="008D590C">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w:t>
      </w:r>
      <w:r w:rsidR="009E3E42" w:rsidRPr="008D590C">
        <w:t>я</w:t>
      </w:r>
      <w:r w:rsidR="00FC0709" w:rsidRPr="008D590C">
        <w:t>.</w:t>
      </w:r>
    </w:p>
    <w:bookmarkEnd w:id="24"/>
    <w:p w14:paraId="45CCF8B6" w14:textId="77777777" w:rsidR="00843D5C" w:rsidRPr="00C15F1A" w:rsidRDefault="004F0131" w:rsidP="00843D5C">
      <w:pPr>
        <w:spacing w:before="240"/>
        <w:ind w:firstLine="567"/>
        <w:jc w:val="center"/>
        <w:rPr>
          <w:i/>
        </w:rPr>
      </w:pPr>
      <w:r w:rsidRPr="00C15F1A">
        <w:rPr>
          <w:i/>
        </w:rPr>
        <w:t>Предложения по установлению публичных сервитутов</w:t>
      </w:r>
    </w:p>
    <w:p w14:paraId="636E40CC" w14:textId="77777777" w:rsidR="00522D11" w:rsidRPr="00C15F1A" w:rsidRDefault="00522D11" w:rsidP="00FB3C54">
      <w:pPr>
        <w:pStyle w:val="a6"/>
        <w:spacing w:after="0"/>
        <w:ind w:left="567" w:firstLine="567"/>
        <w:jc w:val="both"/>
        <w:rPr>
          <w:rFonts w:eastAsia="GOST Type AU"/>
        </w:rPr>
      </w:pPr>
      <w:r w:rsidRPr="00C15F1A">
        <w:rPr>
          <w:rFonts w:eastAsia="GOST Type AU"/>
        </w:rPr>
        <w:t xml:space="preserve">Согласно п. 2 ст. 23 ЗК РФ: публичный сервитут устанавливается законом или иным нормативным правовым актом Российской Федерации, нормативным правовым актом субъекта РФ,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17B8B46B" w14:textId="77777777" w:rsidR="00522D11" w:rsidRPr="00C15F1A" w:rsidRDefault="00522D11" w:rsidP="00FB3C54">
      <w:pPr>
        <w:pStyle w:val="a6"/>
        <w:spacing w:after="0"/>
        <w:ind w:left="567" w:firstLine="567"/>
        <w:jc w:val="both"/>
        <w:rPr>
          <w:rFonts w:eastAsia="GOST Type AU"/>
        </w:rPr>
      </w:pPr>
      <w:r w:rsidRPr="00C15F1A">
        <w:rPr>
          <w:rFonts w:eastAsia="GOST Type AU"/>
        </w:rPr>
        <w:lastRenderedPageBreak/>
        <w:t>Сервитут – это право ограниченного пользования чужим земельным участком.</w:t>
      </w:r>
    </w:p>
    <w:p w14:paraId="23EE2C56" w14:textId="77777777" w:rsidR="00522D11" w:rsidRPr="00C15F1A" w:rsidRDefault="00522D11" w:rsidP="00FB3C54">
      <w:pPr>
        <w:pStyle w:val="a6"/>
        <w:spacing w:after="0"/>
        <w:ind w:left="567" w:firstLine="567"/>
        <w:jc w:val="both"/>
        <w:rPr>
          <w:rFonts w:eastAsia="GOST Type AU"/>
        </w:rPr>
      </w:pPr>
      <w:r w:rsidRPr="00C15F1A">
        <w:rPr>
          <w:rFonts w:eastAsia="GOST Type AU"/>
        </w:rPr>
        <w:t>Согласно исходным данным существующих границ зон действия публичных сервитутов на проектируемой территории нет.</w:t>
      </w:r>
    </w:p>
    <w:p w14:paraId="0327B351" w14:textId="77777777" w:rsidR="00522D11" w:rsidRPr="00C15F1A" w:rsidRDefault="00522D11" w:rsidP="00FB3C54">
      <w:pPr>
        <w:pStyle w:val="a6"/>
        <w:spacing w:after="0"/>
        <w:ind w:left="567" w:firstLine="567"/>
        <w:jc w:val="both"/>
      </w:pPr>
      <w:r w:rsidRPr="00C15F1A">
        <w:t>Установление публичного сервитута осуществляется с учетом результатов общественных слушаний.</w:t>
      </w:r>
    </w:p>
    <w:p w14:paraId="2516D643" w14:textId="77777777" w:rsidR="00522D11" w:rsidRPr="00C15F1A" w:rsidRDefault="00522D11" w:rsidP="00FB3C54">
      <w:pPr>
        <w:pStyle w:val="a6"/>
        <w:spacing w:after="0"/>
        <w:ind w:left="567" w:firstLine="567"/>
        <w:jc w:val="both"/>
      </w:pPr>
      <w:r w:rsidRPr="00C15F1A">
        <w:t>Установленные публичные сервитуты на территории отсутствуют.</w:t>
      </w:r>
    </w:p>
    <w:p w14:paraId="782685C8" w14:textId="77777777" w:rsidR="009F34C8" w:rsidRPr="00C15F1A" w:rsidRDefault="009F34C8" w:rsidP="00FB3C54">
      <w:pPr>
        <w:widowControl w:val="0"/>
        <w:autoSpaceDE w:val="0"/>
        <w:adjustRightInd w:val="0"/>
        <w:spacing w:before="240"/>
        <w:ind w:left="567"/>
        <w:jc w:val="center"/>
        <w:textAlignment w:val="baseline"/>
        <w:outlineLvl w:val="1"/>
        <w:rPr>
          <w:rFonts w:eastAsia="GOST Type AU"/>
          <w:b/>
        </w:rPr>
      </w:pPr>
      <w:bookmarkStart w:id="25" w:name="_Toc526306117"/>
      <w:r w:rsidRPr="00C15F1A">
        <w:rPr>
          <w:rFonts w:eastAsia="GOST Type AU"/>
          <w:b/>
        </w:rPr>
        <w:t>2.</w:t>
      </w:r>
      <w:r w:rsidR="00C15F1A">
        <w:rPr>
          <w:rFonts w:eastAsia="GOST Type AU"/>
          <w:b/>
        </w:rPr>
        <w:t>2</w:t>
      </w:r>
      <w:r w:rsidRPr="00C15F1A">
        <w:rPr>
          <w:rFonts w:eastAsia="GOST Type AU"/>
          <w:b/>
        </w:rPr>
        <w:t xml:space="preserve"> Вид разрешенного использования образуемых земельных участков в соответствии с проектом планировки территории</w:t>
      </w:r>
      <w:bookmarkEnd w:id="25"/>
    </w:p>
    <w:p w14:paraId="78E73866" w14:textId="77777777" w:rsidR="00236DB3" w:rsidRPr="00C15F1A" w:rsidRDefault="005A2A1F" w:rsidP="00522D11">
      <w:pPr>
        <w:pStyle w:val="1"/>
        <w:numPr>
          <w:ilvl w:val="0"/>
          <w:numId w:val="0"/>
        </w:numPr>
        <w:spacing w:before="240"/>
        <w:ind w:left="142"/>
        <w:jc w:val="right"/>
        <w:rPr>
          <w:sz w:val="20"/>
          <w:szCs w:val="20"/>
        </w:rPr>
      </w:pPr>
      <w:r w:rsidRPr="00C15F1A">
        <w:rPr>
          <w:sz w:val="20"/>
          <w:szCs w:val="20"/>
        </w:rPr>
        <w:t xml:space="preserve">Таблица </w:t>
      </w:r>
      <w:r w:rsidR="00FB6AB8" w:rsidRPr="00C15F1A">
        <w:rPr>
          <w:sz w:val="20"/>
          <w:szCs w:val="20"/>
        </w:rPr>
        <w:t>3</w:t>
      </w:r>
    </w:p>
    <w:p w14:paraId="596B8CE0" w14:textId="77777777" w:rsidR="00236DB3" w:rsidRPr="00C15F1A" w:rsidRDefault="00236DB3" w:rsidP="00236DB3">
      <w:pPr>
        <w:autoSpaceDE w:val="0"/>
        <w:ind w:left="420"/>
        <w:jc w:val="center"/>
        <w:rPr>
          <w:rFonts w:eastAsia="GOST Type AU"/>
        </w:rPr>
      </w:pPr>
      <w:r w:rsidRPr="00C15F1A">
        <w:rPr>
          <w:rFonts w:eastAsia="GOST Type AU"/>
        </w:rPr>
        <w:t>Перечень видов разрешенного использования образуемых земельных участков</w:t>
      </w:r>
    </w:p>
    <w:tbl>
      <w:tblPr>
        <w:tblW w:w="9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9"/>
        <w:gridCol w:w="7240"/>
      </w:tblGrid>
      <w:tr w:rsidR="00C15F1A" w:rsidRPr="00C15F1A" w14:paraId="19DA24A1" w14:textId="77777777" w:rsidTr="0082171D">
        <w:trPr>
          <w:trHeight w:val="20"/>
          <w:jc w:val="center"/>
        </w:trPr>
        <w:tc>
          <w:tcPr>
            <w:tcW w:w="2139" w:type="dxa"/>
            <w:vAlign w:val="center"/>
          </w:tcPr>
          <w:p w14:paraId="0E0855E7" w14:textId="77777777" w:rsidR="00522D11" w:rsidRPr="00C15F1A" w:rsidRDefault="00522D11" w:rsidP="00917361">
            <w:pPr>
              <w:autoSpaceDE w:val="0"/>
              <w:adjustRightInd w:val="0"/>
              <w:jc w:val="center"/>
              <w:textAlignment w:val="baseline"/>
              <w:rPr>
                <w:b/>
                <w:sz w:val="16"/>
                <w:szCs w:val="16"/>
              </w:rPr>
            </w:pPr>
            <w:r w:rsidRPr="00C15F1A">
              <w:rPr>
                <w:b/>
                <w:sz w:val="16"/>
                <w:szCs w:val="16"/>
              </w:rPr>
              <w:t>Условный номер земельного участка</w:t>
            </w:r>
          </w:p>
        </w:tc>
        <w:tc>
          <w:tcPr>
            <w:tcW w:w="7240" w:type="dxa"/>
            <w:vAlign w:val="center"/>
          </w:tcPr>
          <w:p w14:paraId="70D4414D" w14:textId="77777777" w:rsidR="00522D11" w:rsidRPr="00C15F1A" w:rsidRDefault="00522D11" w:rsidP="00917361">
            <w:pPr>
              <w:autoSpaceDE w:val="0"/>
              <w:adjustRightInd w:val="0"/>
              <w:jc w:val="center"/>
              <w:textAlignment w:val="baseline"/>
              <w:rPr>
                <w:b/>
                <w:sz w:val="16"/>
                <w:szCs w:val="16"/>
              </w:rPr>
            </w:pPr>
            <w:r w:rsidRPr="00C15F1A">
              <w:rPr>
                <w:b/>
                <w:sz w:val="16"/>
                <w:szCs w:val="16"/>
              </w:rPr>
              <w:t>Вид разрешенного использования земельных участков</w:t>
            </w:r>
          </w:p>
        </w:tc>
      </w:tr>
      <w:tr w:rsidR="00E63449" w:rsidRPr="00C15F1A" w14:paraId="2A45EA7A" w14:textId="77777777" w:rsidTr="0082171D">
        <w:trPr>
          <w:trHeight w:val="20"/>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BFF7D" w14:textId="77777777" w:rsidR="00522D11" w:rsidRPr="00C15F1A" w:rsidRDefault="00522D11" w:rsidP="000F445C">
            <w:pPr>
              <w:suppressAutoHyphens w:val="0"/>
              <w:ind w:left="-72" w:right="-82"/>
              <w:jc w:val="center"/>
              <w:rPr>
                <w:sz w:val="20"/>
                <w:szCs w:val="20"/>
              </w:rPr>
            </w:pPr>
            <w:r w:rsidRPr="00C15F1A">
              <w:rPr>
                <w:sz w:val="20"/>
                <w:szCs w:val="20"/>
              </w:rPr>
              <w:t>:ЗУ</w:t>
            </w:r>
            <w:r w:rsidR="00BD4404">
              <w:rPr>
                <w:sz w:val="20"/>
                <w:szCs w:val="20"/>
              </w:rPr>
              <w:t>1</w:t>
            </w:r>
          </w:p>
        </w:tc>
        <w:tc>
          <w:tcPr>
            <w:tcW w:w="7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557CC" w14:textId="77777777" w:rsidR="00522D11" w:rsidRPr="00C15F1A" w:rsidRDefault="00325EAE" w:rsidP="008D39BD">
            <w:pPr>
              <w:suppressAutoHyphens w:val="0"/>
              <w:ind w:left="-72" w:right="-82"/>
              <w:rPr>
                <w:sz w:val="20"/>
                <w:szCs w:val="20"/>
              </w:rPr>
            </w:pPr>
            <w:bookmarkStart w:id="26" w:name="_Hlk526006206"/>
            <w:r w:rsidRPr="00C15F1A">
              <w:rPr>
                <w:sz w:val="20"/>
                <w:szCs w:val="20"/>
              </w:rPr>
              <w:t>1.1 промышленные и коммунально-складские объекты II – V классов вредности</w:t>
            </w:r>
            <w:bookmarkEnd w:id="26"/>
          </w:p>
        </w:tc>
      </w:tr>
    </w:tbl>
    <w:p w14:paraId="57411B18" w14:textId="77777777" w:rsidR="00522D11" w:rsidRPr="00C15F1A" w:rsidRDefault="00522D11" w:rsidP="00944993">
      <w:pPr>
        <w:pStyle w:val="a6"/>
        <w:spacing w:after="0"/>
        <w:ind w:firstLine="567"/>
        <w:jc w:val="both"/>
      </w:pPr>
    </w:p>
    <w:p w14:paraId="77B93A36" w14:textId="77777777" w:rsidR="00522D11" w:rsidRPr="00C15F1A" w:rsidRDefault="00522D11" w:rsidP="00944993">
      <w:pPr>
        <w:pStyle w:val="a6"/>
        <w:spacing w:after="0"/>
        <w:ind w:firstLine="567"/>
        <w:jc w:val="both"/>
      </w:pPr>
    </w:p>
    <w:p w14:paraId="17FB294C" w14:textId="77777777" w:rsidR="00522D11" w:rsidRPr="00C15F1A" w:rsidRDefault="00522D11" w:rsidP="00944993">
      <w:pPr>
        <w:pStyle w:val="a6"/>
        <w:spacing w:after="0"/>
        <w:ind w:firstLine="567"/>
        <w:jc w:val="both"/>
        <w:sectPr w:rsidR="00522D11" w:rsidRPr="00C15F1A" w:rsidSect="00201576">
          <w:pgSz w:w="11907" w:h="16839" w:code="9"/>
          <w:pgMar w:top="1135" w:right="851" w:bottom="851" w:left="851" w:header="420" w:footer="176" w:gutter="0"/>
          <w:cols w:space="720"/>
          <w:docGrid w:linePitch="360"/>
        </w:sectPr>
      </w:pPr>
    </w:p>
    <w:p w14:paraId="196C0FDE" w14:textId="77777777" w:rsidR="00BD31B4" w:rsidRPr="00C15F1A" w:rsidRDefault="00813706" w:rsidP="00645C6E">
      <w:pPr>
        <w:pStyle w:val="afd"/>
        <w:widowControl w:val="0"/>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27" w:name="_Toc404275391"/>
      <w:bookmarkStart w:id="28" w:name="_Toc526306118"/>
      <w:r w:rsidRPr="00C15F1A">
        <w:rPr>
          <w:rFonts w:ascii="Times New Roman" w:eastAsia="GOST Type AU" w:hAnsi="Times New Roman"/>
          <w:b/>
          <w:sz w:val="24"/>
          <w:szCs w:val="24"/>
        </w:rPr>
        <w:lastRenderedPageBreak/>
        <w:t>Чертеж межевания территории</w:t>
      </w:r>
      <w:bookmarkEnd w:id="27"/>
      <w:bookmarkEnd w:id="28"/>
    </w:p>
    <w:p w14:paraId="61A98785" w14:textId="660B5B86" w:rsidR="00307804" w:rsidRPr="00C15F1A" w:rsidRDefault="00091C34" w:rsidP="00B87C17">
      <w:pPr>
        <w:autoSpaceDE w:val="0"/>
        <w:jc w:val="center"/>
        <w:rPr>
          <w:rFonts w:eastAsia="GOST Type AU"/>
          <w:b/>
        </w:rPr>
      </w:pPr>
      <w:r>
        <w:rPr>
          <w:rFonts w:eastAsia="GOST Type AU"/>
          <w:b/>
          <w:noProof/>
          <w:lang w:eastAsia="ru-RU"/>
        </w:rPr>
        <w:drawing>
          <wp:inline distT="0" distB="0" distL="0" distR="0" wp14:editId="64532DA7">
            <wp:extent cx="10668000" cy="9220200"/>
            <wp:effectExtent l="0" t="0" r="0" b="0"/>
            <wp:docPr id="2" name="Рисунок 1" descr="C:\Users\User\AppData\Local\Microsoft\Windows\INetCache\Content.Word\ПМТ.ОЧП-1 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ПМТ.ОЧП-1 Чертеж межевания территори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0" cy="9220200"/>
                    </a:xfrm>
                    <a:prstGeom prst="rect">
                      <a:avLst/>
                    </a:prstGeom>
                    <a:noFill/>
                    <a:ln>
                      <a:noFill/>
                    </a:ln>
                  </pic:spPr>
                </pic:pic>
              </a:graphicData>
            </a:graphic>
          </wp:inline>
        </w:drawing>
      </w:r>
    </w:p>
    <w:p w14:paraId="3FC0EB48" w14:textId="77777777" w:rsidR="008E44F7" w:rsidRPr="00C15F1A" w:rsidRDefault="008E44F7" w:rsidP="003E736D">
      <w:pPr>
        <w:autoSpaceDE w:val="0"/>
        <w:jc w:val="center"/>
        <w:rPr>
          <w:rFonts w:eastAsia="GOST Type AU"/>
          <w:b/>
        </w:rPr>
        <w:sectPr w:rsidR="008E44F7" w:rsidRPr="00C15F1A" w:rsidSect="00146901">
          <w:pgSz w:w="23811" w:h="16838" w:orient="landscape" w:code="8"/>
          <w:pgMar w:top="851" w:right="851" w:bottom="851" w:left="851" w:header="420" w:footer="176" w:gutter="0"/>
          <w:cols w:space="720"/>
          <w:docGrid w:linePitch="360"/>
        </w:sectPr>
      </w:pPr>
    </w:p>
    <w:p w14:paraId="670F0D8F" w14:textId="77777777" w:rsidR="00221073" w:rsidRPr="00C15F1A" w:rsidRDefault="00266283" w:rsidP="00266283">
      <w:pPr>
        <w:pStyle w:val="afd"/>
        <w:widowControl w:val="0"/>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29" w:name="_Toc526306119"/>
      <w:r w:rsidRPr="00C15F1A">
        <w:rPr>
          <w:rFonts w:ascii="Times New Roman" w:eastAsia="GOST Type AU" w:hAnsi="Times New Roman"/>
          <w:b/>
          <w:sz w:val="24"/>
          <w:szCs w:val="24"/>
        </w:rPr>
        <w:lastRenderedPageBreak/>
        <w:t>Чертеж по обоснованию межевания территории</w:t>
      </w:r>
      <w:bookmarkEnd w:id="29"/>
    </w:p>
    <w:p w14:paraId="47881013" w14:textId="77777777" w:rsidR="009C54BC" w:rsidRPr="00C15F1A" w:rsidRDefault="009C54BC" w:rsidP="00B87C17">
      <w:pPr>
        <w:pStyle w:val="afd"/>
        <w:widowControl w:val="0"/>
        <w:autoSpaceDE w:val="0"/>
        <w:adjustRightInd w:val="0"/>
        <w:spacing w:line="240" w:lineRule="auto"/>
        <w:ind w:left="0"/>
        <w:jc w:val="center"/>
        <w:textAlignment w:val="baseline"/>
        <w:rPr>
          <w:rFonts w:eastAsia="GOST Type AU"/>
          <w:noProof/>
          <w:lang w:eastAsia="ru-RU"/>
        </w:rPr>
      </w:pPr>
    </w:p>
    <w:p w14:paraId="49DD7CAC" w14:textId="77777777" w:rsidR="00146901" w:rsidRPr="00C15F1A" w:rsidRDefault="00146901" w:rsidP="00B87C17">
      <w:pPr>
        <w:pStyle w:val="afd"/>
        <w:widowControl w:val="0"/>
        <w:autoSpaceDE w:val="0"/>
        <w:adjustRightInd w:val="0"/>
        <w:spacing w:line="240" w:lineRule="auto"/>
        <w:ind w:left="0"/>
        <w:jc w:val="center"/>
        <w:textAlignment w:val="baseline"/>
        <w:rPr>
          <w:rFonts w:eastAsia="GOST Type AU"/>
          <w:noProof/>
          <w:lang w:eastAsia="ru-RU"/>
        </w:rPr>
        <w:sectPr w:rsidR="00146901" w:rsidRPr="00C15F1A" w:rsidSect="00146901">
          <w:headerReference w:type="even" r:id="rId19"/>
          <w:footerReference w:type="even" r:id="rId20"/>
          <w:pgSz w:w="23811" w:h="16838" w:orient="landscape" w:code="8"/>
          <w:pgMar w:top="851" w:right="851" w:bottom="851" w:left="851" w:header="420" w:footer="176" w:gutter="0"/>
          <w:cols w:space="720"/>
          <w:docGrid w:linePitch="360"/>
        </w:sectPr>
      </w:pPr>
      <w:r w:rsidRPr="00C15F1A">
        <w:rPr>
          <w:rFonts w:eastAsia="GOST Type AU"/>
          <w:noProof/>
          <w:lang w:eastAsia="ru-RU"/>
        </w:rPr>
        <w:drawing>
          <wp:inline distT="0" distB="0" distL="0" distR="0">
            <wp:extent cx="10027920" cy="83855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0030837" cy="8388034"/>
                    </a:xfrm>
                    <a:prstGeom prst="rect">
                      <a:avLst/>
                    </a:prstGeom>
                    <a:noFill/>
                    <a:ln>
                      <a:noFill/>
                    </a:ln>
                  </pic:spPr>
                </pic:pic>
              </a:graphicData>
            </a:graphic>
          </wp:inline>
        </w:drawing>
      </w:r>
    </w:p>
    <w:p w14:paraId="5104AF2C" w14:textId="77777777" w:rsidR="00143E83" w:rsidRPr="00C15F1A" w:rsidRDefault="009F34C8" w:rsidP="00215753">
      <w:pPr>
        <w:pStyle w:val="afd"/>
        <w:widowControl w:val="0"/>
        <w:autoSpaceDE w:val="0"/>
        <w:adjustRightInd w:val="0"/>
        <w:spacing w:line="240" w:lineRule="auto"/>
        <w:ind w:left="499"/>
        <w:jc w:val="center"/>
        <w:textAlignment w:val="baseline"/>
        <w:outlineLvl w:val="0"/>
        <w:rPr>
          <w:rFonts w:ascii="Times New Roman" w:eastAsia="GOST Type AU" w:hAnsi="Times New Roman"/>
          <w:b/>
          <w:sz w:val="24"/>
          <w:szCs w:val="24"/>
        </w:rPr>
      </w:pPr>
      <w:bookmarkStart w:id="30" w:name="_Toc526306120"/>
      <w:r w:rsidRPr="00C15F1A">
        <w:rPr>
          <w:rFonts w:ascii="Times New Roman" w:eastAsia="GOST Type AU" w:hAnsi="Times New Roman"/>
          <w:b/>
          <w:sz w:val="24"/>
          <w:szCs w:val="24"/>
        </w:rPr>
        <w:lastRenderedPageBreak/>
        <w:t xml:space="preserve">3. </w:t>
      </w:r>
      <w:r w:rsidR="00143E83" w:rsidRPr="00C15F1A">
        <w:rPr>
          <w:rFonts w:ascii="Times New Roman" w:eastAsia="GOST Type AU" w:hAnsi="Times New Roman"/>
          <w:b/>
          <w:sz w:val="24"/>
          <w:szCs w:val="24"/>
        </w:rPr>
        <w:t>ОСНОВНЫЕ ТЕХНИКО–ЭКОНОМИЧЕСКИЕ ПОКАЗАТЕЛИ</w:t>
      </w:r>
      <w:bookmarkEnd w:id="30"/>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0"/>
        <w:gridCol w:w="4961"/>
        <w:gridCol w:w="1134"/>
        <w:gridCol w:w="1295"/>
        <w:gridCol w:w="2278"/>
      </w:tblGrid>
      <w:tr w:rsidR="00C15F1A" w:rsidRPr="00C15F1A" w14:paraId="2E0E85E0" w14:textId="77777777" w:rsidTr="00B87C17">
        <w:trPr>
          <w:trHeight w:val="20"/>
          <w:tblHeade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3BC0F8E9" w14:textId="77777777" w:rsidR="00343BCC" w:rsidRPr="00C15F1A" w:rsidRDefault="00343BCC" w:rsidP="00B87C17">
            <w:pPr>
              <w:tabs>
                <w:tab w:val="left" w:pos="1418"/>
                <w:tab w:val="left" w:pos="2027"/>
              </w:tabs>
              <w:ind w:right="-8"/>
              <w:jc w:val="center"/>
              <w:rPr>
                <w:b/>
                <w:sz w:val="20"/>
                <w:szCs w:val="20"/>
              </w:rPr>
            </w:pPr>
            <w:r w:rsidRPr="00C15F1A">
              <w:rPr>
                <w:b/>
                <w:sz w:val="20"/>
                <w:szCs w:val="20"/>
              </w:rPr>
              <w:t>№ п/п</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519D8E2" w14:textId="77777777" w:rsidR="00343BCC" w:rsidRPr="00C15F1A" w:rsidRDefault="00343BCC" w:rsidP="00B87C17">
            <w:pPr>
              <w:tabs>
                <w:tab w:val="left" w:pos="1418"/>
                <w:tab w:val="left" w:pos="2027"/>
              </w:tabs>
              <w:ind w:right="-8"/>
              <w:jc w:val="center"/>
              <w:rPr>
                <w:b/>
                <w:sz w:val="20"/>
                <w:szCs w:val="20"/>
              </w:rPr>
            </w:pPr>
            <w:r w:rsidRPr="00C15F1A">
              <w:rPr>
                <w:b/>
                <w:sz w:val="20"/>
                <w:szCs w:val="20"/>
              </w:rPr>
              <w:t>Показатели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A258EC" w14:textId="77777777" w:rsidR="00343BCC" w:rsidRPr="00C15F1A" w:rsidRDefault="00343BCC" w:rsidP="00B87C17">
            <w:pPr>
              <w:tabs>
                <w:tab w:val="left" w:pos="1418"/>
                <w:tab w:val="left" w:pos="2027"/>
              </w:tabs>
              <w:ind w:right="-8"/>
              <w:jc w:val="center"/>
              <w:rPr>
                <w:b/>
                <w:sz w:val="20"/>
                <w:szCs w:val="20"/>
              </w:rPr>
            </w:pPr>
            <w:r w:rsidRPr="00C15F1A">
              <w:rPr>
                <w:b/>
                <w:sz w:val="20"/>
                <w:szCs w:val="20"/>
              </w:rPr>
              <w:t>Единица измерения</w:t>
            </w:r>
          </w:p>
        </w:tc>
        <w:tc>
          <w:tcPr>
            <w:tcW w:w="1295" w:type="dxa"/>
            <w:tcBorders>
              <w:top w:val="single" w:sz="4" w:space="0" w:color="auto"/>
              <w:left w:val="single" w:sz="4" w:space="0" w:color="auto"/>
              <w:bottom w:val="single" w:sz="4" w:space="0" w:color="auto"/>
              <w:right w:val="single" w:sz="4" w:space="0" w:color="auto"/>
            </w:tcBorders>
            <w:vAlign w:val="center"/>
            <w:hideMark/>
          </w:tcPr>
          <w:p w14:paraId="1E3A5BA2" w14:textId="77777777" w:rsidR="00343BCC" w:rsidRPr="00C15F1A" w:rsidRDefault="00343BCC" w:rsidP="00343BCC">
            <w:pPr>
              <w:tabs>
                <w:tab w:val="left" w:pos="1418"/>
                <w:tab w:val="left" w:pos="2027"/>
              </w:tabs>
              <w:ind w:right="-8"/>
              <w:jc w:val="center"/>
              <w:rPr>
                <w:b/>
                <w:sz w:val="20"/>
                <w:szCs w:val="20"/>
              </w:rPr>
            </w:pPr>
            <w:r w:rsidRPr="00C15F1A">
              <w:rPr>
                <w:b/>
                <w:sz w:val="20"/>
                <w:szCs w:val="20"/>
              </w:rPr>
              <w:t>Современное состояние на 2018 г.</w:t>
            </w:r>
          </w:p>
        </w:tc>
        <w:tc>
          <w:tcPr>
            <w:tcW w:w="2278" w:type="dxa"/>
            <w:tcBorders>
              <w:top w:val="single" w:sz="4" w:space="0" w:color="auto"/>
              <w:left w:val="single" w:sz="4" w:space="0" w:color="auto"/>
              <w:bottom w:val="single" w:sz="4" w:space="0" w:color="auto"/>
              <w:right w:val="single" w:sz="4" w:space="0" w:color="auto"/>
            </w:tcBorders>
            <w:vAlign w:val="center"/>
            <w:hideMark/>
          </w:tcPr>
          <w:p w14:paraId="3FDA201B" w14:textId="77777777" w:rsidR="00343BCC" w:rsidRPr="00C15F1A" w:rsidRDefault="00343BCC" w:rsidP="00B87C17">
            <w:pPr>
              <w:tabs>
                <w:tab w:val="left" w:pos="1418"/>
                <w:tab w:val="left" w:pos="2027"/>
              </w:tabs>
              <w:ind w:right="-8"/>
              <w:jc w:val="center"/>
              <w:rPr>
                <w:b/>
                <w:sz w:val="20"/>
                <w:szCs w:val="20"/>
              </w:rPr>
            </w:pPr>
            <w:r w:rsidRPr="00C15F1A">
              <w:rPr>
                <w:b/>
                <w:sz w:val="20"/>
                <w:szCs w:val="20"/>
              </w:rPr>
              <w:t>Расчетный срок</w:t>
            </w:r>
          </w:p>
        </w:tc>
      </w:tr>
      <w:tr w:rsidR="00C15F1A" w:rsidRPr="00C15F1A" w14:paraId="0E967874" w14:textId="77777777" w:rsidTr="00B87C17">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7E32A296" w14:textId="77777777" w:rsidR="00343BCC" w:rsidRPr="00C15F1A" w:rsidRDefault="00343BCC" w:rsidP="00B87C17">
            <w:pPr>
              <w:tabs>
                <w:tab w:val="left" w:pos="1418"/>
                <w:tab w:val="left" w:pos="2027"/>
              </w:tabs>
              <w:ind w:right="-8"/>
              <w:jc w:val="center"/>
              <w:rPr>
                <w:sz w:val="20"/>
                <w:szCs w:val="20"/>
              </w:rPr>
            </w:pPr>
            <w:r w:rsidRPr="00C15F1A">
              <w:rPr>
                <w:sz w:val="20"/>
                <w:szCs w:val="20"/>
              </w:rPr>
              <w:t>1</w:t>
            </w:r>
          </w:p>
        </w:tc>
        <w:tc>
          <w:tcPr>
            <w:tcW w:w="9668" w:type="dxa"/>
            <w:gridSpan w:val="4"/>
            <w:tcBorders>
              <w:top w:val="single" w:sz="4" w:space="0" w:color="auto"/>
              <w:left w:val="single" w:sz="4" w:space="0" w:color="auto"/>
              <w:bottom w:val="single" w:sz="4" w:space="0" w:color="auto"/>
              <w:right w:val="single" w:sz="4" w:space="0" w:color="auto"/>
            </w:tcBorders>
            <w:vAlign w:val="center"/>
            <w:hideMark/>
          </w:tcPr>
          <w:p w14:paraId="779447E1" w14:textId="77777777" w:rsidR="00343BCC" w:rsidRPr="00C15F1A" w:rsidRDefault="00343BCC" w:rsidP="00B87C17">
            <w:pPr>
              <w:tabs>
                <w:tab w:val="left" w:pos="1418"/>
                <w:tab w:val="left" w:pos="2027"/>
              </w:tabs>
              <w:ind w:right="-8"/>
              <w:jc w:val="center"/>
              <w:rPr>
                <w:sz w:val="20"/>
                <w:szCs w:val="20"/>
              </w:rPr>
            </w:pPr>
            <w:r w:rsidRPr="00C15F1A">
              <w:rPr>
                <w:sz w:val="20"/>
                <w:szCs w:val="20"/>
              </w:rPr>
              <w:t>Территория</w:t>
            </w:r>
          </w:p>
        </w:tc>
      </w:tr>
      <w:tr w:rsidR="00C15F1A" w:rsidRPr="00C15F1A" w14:paraId="70E50B3F" w14:textId="77777777" w:rsidTr="00B87C17">
        <w:trPr>
          <w:trHeight w:val="315"/>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3D97BB67" w14:textId="77777777" w:rsidR="00343BCC" w:rsidRPr="00C15F1A" w:rsidRDefault="00343BCC" w:rsidP="00B87C17">
            <w:pPr>
              <w:tabs>
                <w:tab w:val="left" w:pos="1418"/>
                <w:tab w:val="left" w:pos="2027"/>
              </w:tabs>
              <w:ind w:right="-8"/>
              <w:jc w:val="center"/>
              <w:rPr>
                <w:sz w:val="20"/>
                <w:szCs w:val="20"/>
              </w:rPr>
            </w:pPr>
            <w:r w:rsidRPr="00C15F1A">
              <w:rPr>
                <w:sz w:val="20"/>
                <w:szCs w:val="20"/>
              </w:rPr>
              <w:t>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0FD4047" w14:textId="77777777" w:rsidR="00343BCC" w:rsidRPr="00C15F1A" w:rsidRDefault="00343BCC" w:rsidP="00B87C17">
            <w:pPr>
              <w:tabs>
                <w:tab w:val="left" w:pos="1418"/>
                <w:tab w:val="left" w:pos="2027"/>
              </w:tabs>
              <w:ind w:right="-8"/>
              <w:rPr>
                <w:sz w:val="20"/>
                <w:szCs w:val="20"/>
              </w:rPr>
            </w:pPr>
            <w:r w:rsidRPr="00C15F1A">
              <w:rPr>
                <w:sz w:val="20"/>
                <w:szCs w:val="20"/>
              </w:rPr>
              <w:t>Площадь проектируемой территории, 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979FD0" w14:textId="77777777" w:rsidR="00343BCC" w:rsidRPr="00C15F1A" w:rsidRDefault="00343BCC" w:rsidP="00B87C17">
            <w:pPr>
              <w:tabs>
                <w:tab w:val="left" w:pos="1418"/>
                <w:tab w:val="left" w:pos="2027"/>
              </w:tabs>
              <w:snapToGrid w:val="0"/>
              <w:ind w:right="-8"/>
              <w:jc w:val="center"/>
              <w:rPr>
                <w:sz w:val="20"/>
                <w:szCs w:val="20"/>
              </w:rPr>
            </w:pPr>
            <w:r w:rsidRPr="00C15F1A">
              <w:rPr>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69DAB4FE" w14:textId="77777777" w:rsidR="00343BCC" w:rsidRPr="00C15F1A" w:rsidRDefault="007A2DEE" w:rsidP="00F318BF">
            <w:pPr>
              <w:tabs>
                <w:tab w:val="left" w:pos="1418"/>
                <w:tab w:val="left" w:pos="2027"/>
              </w:tabs>
              <w:ind w:right="-8"/>
              <w:jc w:val="center"/>
              <w:rPr>
                <w:sz w:val="20"/>
                <w:szCs w:val="20"/>
              </w:rPr>
            </w:pPr>
            <w:r w:rsidRPr="00C15F1A">
              <w:rPr>
                <w:sz w:val="20"/>
                <w:szCs w:val="20"/>
              </w:rPr>
              <w:t>15,30</w:t>
            </w:r>
          </w:p>
        </w:tc>
        <w:tc>
          <w:tcPr>
            <w:tcW w:w="2278" w:type="dxa"/>
            <w:tcBorders>
              <w:top w:val="single" w:sz="4" w:space="0" w:color="auto"/>
              <w:left w:val="single" w:sz="4" w:space="0" w:color="auto"/>
              <w:bottom w:val="single" w:sz="4" w:space="0" w:color="auto"/>
              <w:right w:val="single" w:sz="4" w:space="0" w:color="auto"/>
            </w:tcBorders>
            <w:vAlign w:val="center"/>
          </w:tcPr>
          <w:p w14:paraId="065E7617" w14:textId="77777777" w:rsidR="00343BCC" w:rsidRPr="00C15F1A" w:rsidRDefault="007A2DEE" w:rsidP="00F318BF">
            <w:pPr>
              <w:tabs>
                <w:tab w:val="left" w:pos="1418"/>
                <w:tab w:val="left" w:pos="2027"/>
              </w:tabs>
              <w:ind w:right="-8"/>
              <w:jc w:val="center"/>
              <w:rPr>
                <w:sz w:val="20"/>
                <w:szCs w:val="20"/>
              </w:rPr>
            </w:pPr>
            <w:r w:rsidRPr="00C15F1A">
              <w:rPr>
                <w:sz w:val="20"/>
                <w:szCs w:val="20"/>
              </w:rPr>
              <w:t>15,30</w:t>
            </w:r>
          </w:p>
        </w:tc>
      </w:tr>
      <w:tr w:rsidR="00C15F1A" w:rsidRPr="00C15F1A" w14:paraId="1E9D9EB5" w14:textId="77777777" w:rsidTr="00B87C17">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1DED6740" w14:textId="77777777" w:rsidR="00343BCC" w:rsidRPr="00C15F1A" w:rsidRDefault="00343BCC" w:rsidP="00B87C17">
            <w:pPr>
              <w:tabs>
                <w:tab w:val="left" w:pos="1418"/>
                <w:tab w:val="left" w:pos="2027"/>
              </w:tabs>
              <w:ind w:right="-8"/>
              <w:jc w:val="center"/>
              <w:rPr>
                <w:sz w:val="20"/>
                <w:szCs w:val="20"/>
              </w:rPr>
            </w:pPr>
            <w:r w:rsidRPr="00C15F1A">
              <w:rPr>
                <w:sz w:val="20"/>
                <w:szCs w:val="20"/>
              </w:rPr>
              <w:t>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79EC35D" w14:textId="77777777" w:rsidR="00343BCC" w:rsidRPr="00C15F1A" w:rsidRDefault="00343BCC" w:rsidP="00B87C17">
            <w:pPr>
              <w:suppressAutoHyphens w:val="0"/>
              <w:autoSpaceDE w:val="0"/>
              <w:autoSpaceDN w:val="0"/>
              <w:adjustRightInd w:val="0"/>
              <w:rPr>
                <w:sz w:val="20"/>
                <w:szCs w:val="20"/>
                <w:lang w:eastAsia="ru-RU"/>
              </w:rPr>
            </w:pPr>
            <w:r w:rsidRPr="00C15F1A">
              <w:rPr>
                <w:sz w:val="20"/>
                <w:szCs w:val="20"/>
                <w:lang w:eastAsia="ru-RU"/>
              </w:rPr>
              <w:t>Территория, подлежащая межеванию – всего, в том числе: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B99AB4" w14:textId="77777777" w:rsidR="00343BCC" w:rsidRPr="00C15F1A" w:rsidRDefault="00343BCC" w:rsidP="00B87C17">
            <w:pPr>
              <w:tabs>
                <w:tab w:val="left" w:pos="1418"/>
                <w:tab w:val="left" w:pos="2027"/>
              </w:tabs>
              <w:snapToGrid w:val="0"/>
              <w:ind w:right="-8"/>
              <w:jc w:val="center"/>
              <w:rPr>
                <w:b/>
                <w:sz w:val="20"/>
                <w:szCs w:val="20"/>
              </w:rPr>
            </w:pPr>
            <w:r w:rsidRPr="00C15F1A">
              <w:rPr>
                <w:b/>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4B70D603" w14:textId="77777777" w:rsidR="00343BCC" w:rsidRPr="00C15F1A" w:rsidRDefault="00EE32D8" w:rsidP="00B87C17">
            <w:pPr>
              <w:tabs>
                <w:tab w:val="left" w:pos="1418"/>
                <w:tab w:val="left" w:pos="2027"/>
              </w:tabs>
              <w:ind w:right="-8"/>
              <w:jc w:val="center"/>
              <w:rPr>
                <w:b/>
                <w:sz w:val="20"/>
                <w:szCs w:val="20"/>
              </w:rPr>
            </w:pPr>
            <w:r w:rsidRPr="00C15F1A">
              <w:rPr>
                <w:b/>
                <w:sz w:val="20"/>
                <w:szCs w:val="20"/>
              </w:rPr>
              <w:t>0,0</w:t>
            </w:r>
          </w:p>
        </w:tc>
        <w:tc>
          <w:tcPr>
            <w:tcW w:w="2278" w:type="dxa"/>
            <w:tcBorders>
              <w:top w:val="single" w:sz="4" w:space="0" w:color="auto"/>
              <w:left w:val="single" w:sz="4" w:space="0" w:color="auto"/>
              <w:bottom w:val="single" w:sz="4" w:space="0" w:color="auto"/>
              <w:right w:val="single" w:sz="4" w:space="0" w:color="auto"/>
            </w:tcBorders>
            <w:vAlign w:val="center"/>
          </w:tcPr>
          <w:p w14:paraId="42CF1D23" w14:textId="77777777" w:rsidR="00343BCC" w:rsidRPr="00C15F1A" w:rsidRDefault="007A2DEE" w:rsidP="00A4436C">
            <w:pPr>
              <w:tabs>
                <w:tab w:val="left" w:pos="1418"/>
                <w:tab w:val="left" w:pos="2027"/>
              </w:tabs>
              <w:ind w:right="-8"/>
              <w:jc w:val="center"/>
              <w:rPr>
                <w:b/>
                <w:sz w:val="20"/>
                <w:szCs w:val="20"/>
              </w:rPr>
            </w:pPr>
            <w:r w:rsidRPr="00C15F1A">
              <w:rPr>
                <w:b/>
                <w:sz w:val="20"/>
                <w:szCs w:val="20"/>
              </w:rPr>
              <w:t>15,30</w:t>
            </w:r>
          </w:p>
        </w:tc>
      </w:tr>
      <w:tr w:rsidR="00C15F1A" w:rsidRPr="00C15F1A" w14:paraId="0E2CA93F" w14:textId="77777777" w:rsidTr="00B87C17">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1FDE5B2D" w14:textId="77777777" w:rsidR="00343BCC" w:rsidRPr="00C15F1A" w:rsidRDefault="00343BCC" w:rsidP="00343BCC">
            <w:pPr>
              <w:tabs>
                <w:tab w:val="left" w:pos="1418"/>
                <w:tab w:val="left" w:pos="2027"/>
              </w:tabs>
              <w:ind w:right="-8"/>
              <w:jc w:val="center"/>
              <w:rPr>
                <w:sz w:val="20"/>
                <w:szCs w:val="20"/>
              </w:rPr>
            </w:pPr>
          </w:p>
        </w:tc>
        <w:tc>
          <w:tcPr>
            <w:tcW w:w="4961" w:type="dxa"/>
            <w:tcBorders>
              <w:top w:val="single" w:sz="4" w:space="0" w:color="auto"/>
              <w:left w:val="single" w:sz="4" w:space="0" w:color="auto"/>
              <w:bottom w:val="single" w:sz="4" w:space="0" w:color="auto"/>
              <w:right w:val="single" w:sz="4" w:space="0" w:color="auto"/>
            </w:tcBorders>
            <w:vAlign w:val="center"/>
          </w:tcPr>
          <w:p w14:paraId="305C8386" w14:textId="77777777" w:rsidR="00343BCC" w:rsidRPr="00C15F1A" w:rsidRDefault="00343BCC" w:rsidP="00343BCC">
            <w:pPr>
              <w:tabs>
                <w:tab w:val="left" w:pos="2027"/>
              </w:tabs>
              <w:ind w:right="-8"/>
              <w:rPr>
                <w:sz w:val="20"/>
                <w:szCs w:val="20"/>
              </w:rPr>
            </w:pPr>
            <w:r w:rsidRPr="00C15F1A">
              <w:rPr>
                <w:sz w:val="20"/>
                <w:szCs w:val="20"/>
              </w:rPr>
              <w:t>Земельные участки на кадастровом плане территории, учтенные в ЕГРН (изменяемые при проведении кадастровых работ)</w:t>
            </w:r>
          </w:p>
        </w:tc>
        <w:tc>
          <w:tcPr>
            <w:tcW w:w="1134" w:type="dxa"/>
            <w:tcBorders>
              <w:top w:val="single" w:sz="4" w:space="0" w:color="auto"/>
              <w:left w:val="single" w:sz="4" w:space="0" w:color="auto"/>
              <w:bottom w:val="single" w:sz="4" w:space="0" w:color="auto"/>
              <w:right w:val="single" w:sz="4" w:space="0" w:color="auto"/>
            </w:tcBorders>
            <w:vAlign w:val="center"/>
          </w:tcPr>
          <w:p w14:paraId="682E6BAB" w14:textId="77777777" w:rsidR="00343BCC" w:rsidRPr="00C15F1A" w:rsidRDefault="00343BCC" w:rsidP="00343BCC">
            <w:pPr>
              <w:tabs>
                <w:tab w:val="left" w:pos="1418"/>
                <w:tab w:val="left" w:pos="2027"/>
              </w:tabs>
              <w:ind w:right="-8"/>
              <w:jc w:val="center"/>
              <w:rPr>
                <w:sz w:val="20"/>
                <w:szCs w:val="20"/>
              </w:rPr>
            </w:pPr>
            <w:r w:rsidRPr="00C15F1A">
              <w:rPr>
                <w:b/>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57E55D9B" w14:textId="77777777" w:rsidR="00343BCC" w:rsidRPr="00C15F1A" w:rsidRDefault="007A2DEE" w:rsidP="00343BCC">
            <w:pPr>
              <w:tabs>
                <w:tab w:val="left" w:pos="1418"/>
                <w:tab w:val="left" w:pos="2027"/>
              </w:tabs>
              <w:ind w:right="-8"/>
              <w:jc w:val="center"/>
              <w:rPr>
                <w:b/>
                <w:sz w:val="20"/>
                <w:szCs w:val="20"/>
              </w:rPr>
            </w:pPr>
            <w:r w:rsidRPr="00C15F1A">
              <w:rPr>
                <w:b/>
                <w:sz w:val="20"/>
                <w:szCs w:val="20"/>
              </w:rPr>
              <w:t>0,0</w:t>
            </w:r>
          </w:p>
        </w:tc>
        <w:tc>
          <w:tcPr>
            <w:tcW w:w="2278" w:type="dxa"/>
            <w:tcBorders>
              <w:top w:val="single" w:sz="4" w:space="0" w:color="auto"/>
              <w:left w:val="single" w:sz="4" w:space="0" w:color="auto"/>
              <w:bottom w:val="single" w:sz="4" w:space="0" w:color="auto"/>
              <w:right w:val="single" w:sz="4" w:space="0" w:color="auto"/>
            </w:tcBorders>
            <w:vAlign w:val="center"/>
          </w:tcPr>
          <w:p w14:paraId="1544DF06" w14:textId="77777777" w:rsidR="00343BCC" w:rsidRPr="00C15F1A" w:rsidRDefault="007A2DEE" w:rsidP="003F6DF2">
            <w:pPr>
              <w:tabs>
                <w:tab w:val="left" w:pos="1418"/>
                <w:tab w:val="left" w:pos="2027"/>
              </w:tabs>
              <w:ind w:right="-8"/>
              <w:jc w:val="center"/>
              <w:rPr>
                <w:b/>
                <w:sz w:val="20"/>
                <w:szCs w:val="20"/>
              </w:rPr>
            </w:pPr>
            <w:r w:rsidRPr="00C15F1A">
              <w:rPr>
                <w:b/>
                <w:sz w:val="20"/>
                <w:szCs w:val="20"/>
              </w:rPr>
              <w:t>8,99</w:t>
            </w:r>
          </w:p>
        </w:tc>
      </w:tr>
      <w:tr w:rsidR="00C15F1A" w:rsidRPr="00C15F1A" w14:paraId="565CEE99" w14:textId="77777777" w:rsidTr="00FB0D79">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626594F9" w14:textId="77777777" w:rsidR="00343BCC" w:rsidRPr="00C15F1A" w:rsidRDefault="00343BCC" w:rsidP="00343BCC">
            <w:pPr>
              <w:tabs>
                <w:tab w:val="left" w:pos="1418"/>
                <w:tab w:val="left" w:pos="2027"/>
              </w:tabs>
              <w:ind w:right="-8"/>
              <w:jc w:val="center"/>
              <w:rPr>
                <w:sz w:val="20"/>
                <w:szCs w:val="20"/>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6E111269" w14:textId="77777777" w:rsidR="00343BCC" w:rsidRPr="00C15F1A" w:rsidRDefault="00343BCC" w:rsidP="00343BCC">
            <w:pPr>
              <w:tabs>
                <w:tab w:val="left" w:pos="2027"/>
              </w:tabs>
              <w:ind w:right="-8"/>
              <w:rPr>
                <w:sz w:val="20"/>
                <w:szCs w:val="20"/>
              </w:rPr>
            </w:pPr>
            <w:r w:rsidRPr="00C15F1A">
              <w:rPr>
                <w:sz w:val="20"/>
                <w:szCs w:val="20"/>
              </w:rPr>
              <w:t>Земельные участки на кадастровом плане территории, учтенные в ЕГРН (не изменяемые проектом межевания)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FC2CF3" w14:textId="77777777" w:rsidR="00343BCC" w:rsidRPr="00C15F1A" w:rsidRDefault="00343BCC" w:rsidP="00343BCC">
            <w:pPr>
              <w:tabs>
                <w:tab w:val="left" w:pos="1418"/>
                <w:tab w:val="left" w:pos="2027"/>
              </w:tabs>
              <w:ind w:right="-8"/>
              <w:jc w:val="center"/>
              <w:rPr>
                <w:sz w:val="20"/>
                <w:szCs w:val="20"/>
              </w:rPr>
            </w:pPr>
            <w:r w:rsidRPr="00C15F1A">
              <w:rPr>
                <w:b/>
                <w:sz w:val="20"/>
                <w:szCs w:val="20"/>
              </w:rPr>
              <w:t>га</w:t>
            </w:r>
          </w:p>
        </w:tc>
        <w:tc>
          <w:tcPr>
            <w:tcW w:w="1295" w:type="dxa"/>
            <w:tcBorders>
              <w:top w:val="single" w:sz="4" w:space="0" w:color="auto"/>
              <w:left w:val="single" w:sz="4" w:space="0" w:color="auto"/>
              <w:bottom w:val="single" w:sz="4" w:space="0" w:color="auto"/>
              <w:right w:val="single" w:sz="4" w:space="0" w:color="auto"/>
            </w:tcBorders>
            <w:vAlign w:val="center"/>
          </w:tcPr>
          <w:p w14:paraId="285521D9" w14:textId="77777777" w:rsidR="00343BCC" w:rsidRPr="00C15F1A" w:rsidRDefault="007A2DEE" w:rsidP="003F6DF2">
            <w:pPr>
              <w:tabs>
                <w:tab w:val="left" w:pos="1418"/>
                <w:tab w:val="left" w:pos="2027"/>
              </w:tabs>
              <w:ind w:right="-8"/>
              <w:jc w:val="center"/>
              <w:rPr>
                <w:b/>
                <w:sz w:val="20"/>
                <w:szCs w:val="20"/>
              </w:rPr>
            </w:pPr>
            <w:r w:rsidRPr="00C15F1A">
              <w:rPr>
                <w:b/>
                <w:sz w:val="20"/>
                <w:szCs w:val="20"/>
              </w:rPr>
              <w:t>15,30</w:t>
            </w:r>
          </w:p>
        </w:tc>
        <w:tc>
          <w:tcPr>
            <w:tcW w:w="2278" w:type="dxa"/>
            <w:tcBorders>
              <w:top w:val="single" w:sz="4" w:space="0" w:color="auto"/>
              <w:left w:val="single" w:sz="4" w:space="0" w:color="auto"/>
              <w:bottom w:val="single" w:sz="4" w:space="0" w:color="auto"/>
              <w:right w:val="single" w:sz="4" w:space="0" w:color="auto"/>
            </w:tcBorders>
            <w:vAlign w:val="center"/>
          </w:tcPr>
          <w:p w14:paraId="650044D1" w14:textId="77777777" w:rsidR="00343BCC" w:rsidRPr="00C15F1A" w:rsidRDefault="007A2DEE" w:rsidP="003F6DF2">
            <w:pPr>
              <w:tabs>
                <w:tab w:val="left" w:pos="1418"/>
                <w:tab w:val="left" w:pos="2027"/>
              </w:tabs>
              <w:ind w:right="-8"/>
              <w:jc w:val="center"/>
              <w:rPr>
                <w:b/>
                <w:sz w:val="20"/>
                <w:szCs w:val="20"/>
              </w:rPr>
            </w:pPr>
            <w:r w:rsidRPr="00C15F1A">
              <w:rPr>
                <w:b/>
                <w:sz w:val="20"/>
                <w:szCs w:val="20"/>
              </w:rPr>
              <w:t>6,31</w:t>
            </w:r>
          </w:p>
        </w:tc>
      </w:tr>
      <w:tr w:rsidR="00343BCC" w:rsidRPr="00C15F1A" w14:paraId="3394C0F8" w14:textId="77777777" w:rsidTr="00FB0D79">
        <w:trPr>
          <w:trHeight w:val="20"/>
          <w:jc w:val="center"/>
        </w:trPr>
        <w:tc>
          <w:tcPr>
            <w:tcW w:w="710" w:type="dxa"/>
            <w:tcBorders>
              <w:top w:val="single" w:sz="4" w:space="0" w:color="auto"/>
              <w:left w:val="single" w:sz="4" w:space="0" w:color="auto"/>
              <w:bottom w:val="single" w:sz="4" w:space="0" w:color="auto"/>
              <w:right w:val="single" w:sz="4" w:space="0" w:color="auto"/>
            </w:tcBorders>
            <w:vAlign w:val="center"/>
          </w:tcPr>
          <w:p w14:paraId="463A5A45" w14:textId="77777777" w:rsidR="00343BCC" w:rsidRPr="00C15F1A" w:rsidRDefault="00343BCC" w:rsidP="00343BCC">
            <w:pPr>
              <w:tabs>
                <w:tab w:val="left" w:pos="1418"/>
                <w:tab w:val="left" w:pos="2027"/>
              </w:tabs>
              <w:ind w:right="-8"/>
              <w:jc w:val="center"/>
              <w:rPr>
                <w:sz w:val="20"/>
                <w:szCs w:val="20"/>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47A5D81E" w14:textId="77777777" w:rsidR="00343BCC" w:rsidRPr="00C15F1A" w:rsidRDefault="00343BCC" w:rsidP="00EE32D8">
            <w:pPr>
              <w:suppressAutoHyphens w:val="0"/>
              <w:autoSpaceDE w:val="0"/>
              <w:autoSpaceDN w:val="0"/>
              <w:adjustRightInd w:val="0"/>
              <w:rPr>
                <w:sz w:val="20"/>
                <w:szCs w:val="20"/>
                <w:lang w:eastAsia="ru-RU"/>
              </w:rPr>
            </w:pPr>
            <w:r w:rsidRPr="00C15F1A">
              <w:rPr>
                <w:sz w:val="20"/>
                <w:szCs w:val="20"/>
                <w:lang w:eastAsia="ru-RU"/>
              </w:rPr>
              <w:t>Земли неразграниченной государственной собственности</w:t>
            </w:r>
          </w:p>
        </w:tc>
        <w:tc>
          <w:tcPr>
            <w:tcW w:w="1134" w:type="dxa"/>
            <w:tcBorders>
              <w:top w:val="single" w:sz="4" w:space="0" w:color="auto"/>
              <w:left w:val="single" w:sz="4" w:space="0" w:color="auto"/>
              <w:bottom w:val="single" w:sz="4" w:space="0" w:color="auto"/>
              <w:right w:val="single" w:sz="4" w:space="0" w:color="auto"/>
            </w:tcBorders>
            <w:vAlign w:val="center"/>
          </w:tcPr>
          <w:p w14:paraId="4060C294" w14:textId="77777777" w:rsidR="00343BCC" w:rsidRPr="00C15F1A" w:rsidRDefault="00343BCC" w:rsidP="00343BCC">
            <w:pPr>
              <w:tabs>
                <w:tab w:val="left" w:pos="1418"/>
                <w:tab w:val="left" w:pos="2027"/>
              </w:tabs>
              <w:ind w:right="-8"/>
              <w:jc w:val="center"/>
              <w:rPr>
                <w:sz w:val="20"/>
                <w:szCs w:val="20"/>
              </w:rPr>
            </w:pPr>
            <w:r w:rsidRPr="00C15F1A">
              <w:rPr>
                <w:sz w:val="20"/>
                <w:szCs w:val="20"/>
              </w:rPr>
              <w:t>-"-</w:t>
            </w:r>
          </w:p>
        </w:tc>
        <w:tc>
          <w:tcPr>
            <w:tcW w:w="1295" w:type="dxa"/>
            <w:tcBorders>
              <w:top w:val="single" w:sz="4" w:space="0" w:color="auto"/>
              <w:left w:val="single" w:sz="4" w:space="0" w:color="auto"/>
              <w:bottom w:val="single" w:sz="4" w:space="0" w:color="auto"/>
              <w:right w:val="single" w:sz="4" w:space="0" w:color="auto"/>
            </w:tcBorders>
            <w:vAlign w:val="center"/>
          </w:tcPr>
          <w:p w14:paraId="5B156CC6" w14:textId="77777777" w:rsidR="00343BCC" w:rsidRPr="00C15F1A" w:rsidRDefault="007A2DEE" w:rsidP="003F6DF2">
            <w:pPr>
              <w:autoSpaceDE w:val="0"/>
              <w:adjustRightInd w:val="0"/>
              <w:ind w:firstLine="3"/>
              <w:jc w:val="center"/>
              <w:textAlignment w:val="baseline"/>
              <w:rPr>
                <w:rFonts w:eastAsia="GOST Type AU"/>
                <w:b/>
                <w:sz w:val="20"/>
                <w:szCs w:val="20"/>
              </w:rPr>
            </w:pPr>
            <w:r w:rsidRPr="00C15F1A">
              <w:rPr>
                <w:rFonts w:eastAsia="GOST Type AU"/>
                <w:b/>
                <w:sz w:val="20"/>
                <w:szCs w:val="20"/>
              </w:rPr>
              <w:t>0,0</w:t>
            </w:r>
          </w:p>
        </w:tc>
        <w:tc>
          <w:tcPr>
            <w:tcW w:w="2278" w:type="dxa"/>
            <w:tcBorders>
              <w:top w:val="single" w:sz="4" w:space="0" w:color="auto"/>
              <w:left w:val="single" w:sz="4" w:space="0" w:color="auto"/>
              <w:bottom w:val="single" w:sz="4" w:space="0" w:color="auto"/>
              <w:right w:val="single" w:sz="4" w:space="0" w:color="auto"/>
            </w:tcBorders>
            <w:vAlign w:val="center"/>
          </w:tcPr>
          <w:p w14:paraId="5FFACCEE" w14:textId="77777777" w:rsidR="00343BCC" w:rsidRPr="00C15F1A" w:rsidRDefault="00343BCC" w:rsidP="00343BCC">
            <w:pPr>
              <w:tabs>
                <w:tab w:val="left" w:pos="1418"/>
                <w:tab w:val="left" w:pos="2027"/>
              </w:tabs>
              <w:ind w:right="-8"/>
              <w:jc w:val="center"/>
              <w:rPr>
                <w:b/>
                <w:sz w:val="20"/>
                <w:szCs w:val="20"/>
              </w:rPr>
            </w:pPr>
            <w:r w:rsidRPr="00C15F1A">
              <w:rPr>
                <w:b/>
                <w:sz w:val="20"/>
                <w:szCs w:val="20"/>
              </w:rPr>
              <w:t>0,0</w:t>
            </w:r>
          </w:p>
        </w:tc>
      </w:tr>
    </w:tbl>
    <w:p w14:paraId="6CBBC342" w14:textId="77777777" w:rsidR="00343BCC" w:rsidRPr="00C15F1A" w:rsidRDefault="00343BCC" w:rsidP="00E77985">
      <w:pPr>
        <w:pStyle w:val="afd"/>
        <w:widowControl w:val="0"/>
        <w:autoSpaceDE w:val="0"/>
        <w:adjustRightInd w:val="0"/>
        <w:spacing w:after="0" w:line="240" w:lineRule="auto"/>
        <w:ind w:left="499"/>
        <w:jc w:val="center"/>
        <w:textAlignment w:val="baseline"/>
        <w:rPr>
          <w:rFonts w:ascii="Times New Roman" w:eastAsia="GOST Type AU" w:hAnsi="Times New Roman"/>
          <w:sz w:val="24"/>
          <w:szCs w:val="24"/>
        </w:rPr>
      </w:pPr>
    </w:p>
    <w:p w14:paraId="7A3E9AA8" w14:textId="77777777" w:rsidR="005232E3" w:rsidRPr="00C15F1A" w:rsidRDefault="005232E3" w:rsidP="00E642D7">
      <w:pPr>
        <w:widowControl w:val="0"/>
        <w:autoSpaceDE w:val="0"/>
        <w:adjustRightInd w:val="0"/>
        <w:textAlignment w:val="baseline"/>
        <w:rPr>
          <w:rFonts w:eastAsia="GOST Type AU"/>
          <w:b/>
        </w:rPr>
        <w:sectPr w:rsidR="005232E3" w:rsidRPr="00C15F1A" w:rsidSect="00232DAD">
          <w:pgSz w:w="11907" w:h="16839" w:code="9"/>
          <w:pgMar w:top="851" w:right="851" w:bottom="851" w:left="851" w:header="420" w:footer="176" w:gutter="0"/>
          <w:cols w:space="720"/>
          <w:docGrid w:linePitch="360"/>
        </w:sectPr>
      </w:pPr>
    </w:p>
    <w:p w14:paraId="4EC01D96" w14:textId="77777777" w:rsidR="00A20435" w:rsidRPr="00C15F1A" w:rsidRDefault="00A20435" w:rsidP="00A20435">
      <w:pPr>
        <w:pStyle w:val="afd"/>
        <w:widowControl w:val="0"/>
        <w:autoSpaceDE w:val="0"/>
        <w:adjustRightInd w:val="0"/>
        <w:spacing w:before="200" w:line="240" w:lineRule="auto"/>
        <w:ind w:left="499"/>
        <w:jc w:val="center"/>
        <w:textAlignment w:val="baseline"/>
        <w:outlineLvl w:val="0"/>
        <w:rPr>
          <w:rFonts w:ascii="Times New Roman" w:eastAsia="GOST Type AU" w:hAnsi="Times New Roman"/>
          <w:b/>
          <w:sz w:val="24"/>
          <w:szCs w:val="24"/>
        </w:rPr>
      </w:pPr>
      <w:bookmarkStart w:id="31" w:name="_Toc375737487"/>
      <w:bookmarkStart w:id="32" w:name="_Toc526306121"/>
      <w:r w:rsidRPr="00C15F1A">
        <w:rPr>
          <w:rFonts w:ascii="Times New Roman" w:eastAsia="GOST Type AU" w:hAnsi="Times New Roman"/>
          <w:b/>
          <w:sz w:val="24"/>
          <w:szCs w:val="24"/>
        </w:rPr>
        <w:lastRenderedPageBreak/>
        <w:t>4. ВЕДОМОСТЬ КООРДИНАТ ПРОЕКТА МЕЖЕВАНИЯ</w:t>
      </w:r>
      <w:bookmarkEnd w:id="31"/>
      <w:bookmarkEnd w:id="32"/>
    </w:p>
    <w:p w14:paraId="3B3BD564" w14:textId="77777777" w:rsidR="00A20435" w:rsidRPr="00C15F1A" w:rsidRDefault="00A20435" w:rsidP="00A20435">
      <w:pPr>
        <w:widowControl w:val="0"/>
        <w:adjustRightInd w:val="0"/>
        <w:ind w:firstLine="567"/>
        <w:textAlignment w:val="baseline"/>
      </w:pPr>
      <w:r w:rsidRPr="00C15F1A">
        <w:rPr>
          <w:b/>
          <w:sz w:val="20"/>
          <w:szCs w:val="20"/>
        </w:rPr>
        <w:t>:ЗУ1, ЗУ2…., ЗУ</w:t>
      </w:r>
      <w:r w:rsidRPr="00C15F1A">
        <w:rPr>
          <w:b/>
          <w:sz w:val="20"/>
          <w:szCs w:val="20"/>
          <w:lang w:val="en-US"/>
        </w:rPr>
        <w:t>n</w:t>
      </w:r>
      <w:r w:rsidRPr="00C15F1A">
        <w:rPr>
          <w:b/>
        </w:rPr>
        <w:t xml:space="preserve"> </w:t>
      </w:r>
      <w:r w:rsidRPr="00C15F1A">
        <w:t>– условный номер вновь образуемого участка в соответствии с чертежом межевания;</w:t>
      </w:r>
    </w:p>
    <w:p w14:paraId="01762543" w14:textId="77777777" w:rsidR="00EB009A" w:rsidRDefault="00A20435" w:rsidP="00EB009A">
      <w:pPr>
        <w:widowControl w:val="0"/>
        <w:adjustRightInd w:val="0"/>
        <w:ind w:firstLine="567"/>
        <w:textAlignment w:val="baseline"/>
      </w:pPr>
      <w:r w:rsidRPr="00C15F1A">
        <w:t>№1, 2….,№</w:t>
      </w:r>
      <w:r w:rsidRPr="00C15F1A">
        <w:rPr>
          <w:lang w:val="en-US"/>
        </w:rPr>
        <w:t>n</w:t>
      </w:r>
      <w:r w:rsidRPr="00C15F1A">
        <w:t xml:space="preserve"> – номера характерных точек границ образуемых земельных участков и их частей.</w:t>
      </w:r>
    </w:p>
    <w:p w14:paraId="2C803D34" w14:textId="77777777" w:rsidR="00EB009A" w:rsidRDefault="00EB009A" w:rsidP="00EB009A">
      <w:pPr>
        <w:widowControl w:val="0"/>
        <w:adjustRightInd w:val="0"/>
        <w:ind w:firstLine="567"/>
        <w:textAlignment w:val="baseline"/>
        <w:rPr>
          <w:i/>
          <w:szCs w:val="20"/>
        </w:rPr>
      </w:pPr>
      <w:r w:rsidRPr="00EB009A">
        <w:rPr>
          <w:i/>
          <w:szCs w:val="20"/>
        </w:rPr>
        <w:t>Таблица координат характерных точек уточняемого земельного участка</w:t>
      </w:r>
    </w:p>
    <w:p w14:paraId="4EB8C0C5" w14:textId="77777777" w:rsidR="00EB009A" w:rsidRPr="00EB009A" w:rsidRDefault="00EB009A" w:rsidP="00EB009A">
      <w:pPr>
        <w:widowControl w:val="0"/>
        <w:adjustRightInd w:val="0"/>
        <w:jc w:val="center"/>
        <w:textAlignment w:val="baseline"/>
        <w:rPr>
          <w:b/>
          <w:sz w:val="20"/>
          <w:szCs w:val="20"/>
        </w:rPr>
      </w:pPr>
      <w:r w:rsidRPr="00EB009A">
        <w:rPr>
          <w:b/>
          <w:sz w:val="20"/>
          <w:szCs w:val="20"/>
        </w:rPr>
        <w:t>74:01:0201005:31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EB009A" w:rsidRPr="00BD4404" w14:paraId="7A4C1353" w14:textId="77777777" w:rsidTr="00EB009A">
        <w:trPr>
          <w:trHeight w:val="464"/>
          <w:jc w:val="center"/>
        </w:trPr>
        <w:tc>
          <w:tcPr>
            <w:tcW w:w="4587" w:type="dxa"/>
            <w:gridSpan w:val="3"/>
            <w:shd w:val="clear" w:color="auto" w:fill="auto"/>
          </w:tcPr>
          <w:p w14:paraId="20C8127C" w14:textId="77777777" w:rsidR="00EB009A" w:rsidRPr="00BD4404" w:rsidRDefault="00EB009A" w:rsidP="00EB009A">
            <w:pPr>
              <w:jc w:val="center"/>
              <w:rPr>
                <w:sz w:val="20"/>
                <w:szCs w:val="20"/>
              </w:rPr>
            </w:pPr>
            <w:r w:rsidRPr="003070C6">
              <w:rPr>
                <w:sz w:val="20"/>
                <w:szCs w:val="20"/>
              </w:rPr>
              <w:t xml:space="preserve">Площадь – </w:t>
            </w:r>
            <w:r w:rsidR="003070C6" w:rsidRPr="003070C6">
              <w:rPr>
                <w:sz w:val="20"/>
                <w:szCs w:val="20"/>
              </w:rPr>
              <w:t>89 927</w:t>
            </w:r>
            <w:r w:rsidRPr="003070C6">
              <w:rPr>
                <w:sz w:val="20"/>
                <w:szCs w:val="20"/>
              </w:rPr>
              <w:t xml:space="preserve"> м</w:t>
            </w:r>
            <w:r w:rsidRPr="003070C6">
              <w:rPr>
                <w:sz w:val="20"/>
                <w:szCs w:val="20"/>
                <w:vertAlign w:val="superscript"/>
              </w:rPr>
              <w:t>2</w:t>
            </w:r>
          </w:p>
          <w:p w14:paraId="3679D0CD" w14:textId="77777777" w:rsidR="00EB009A" w:rsidRPr="00BD4404" w:rsidRDefault="00EB009A" w:rsidP="00EB009A">
            <w:pPr>
              <w:jc w:val="center"/>
              <w:rPr>
                <w:sz w:val="20"/>
                <w:szCs w:val="20"/>
              </w:rPr>
            </w:pPr>
            <w:r w:rsidRPr="00EB009A">
              <w:rPr>
                <w:sz w:val="20"/>
                <w:szCs w:val="20"/>
              </w:rPr>
              <w:t>Для размещения промышленных объектов</w:t>
            </w:r>
          </w:p>
        </w:tc>
      </w:tr>
      <w:tr w:rsidR="00EB009A" w:rsidRPr="00BD4404" w14:paraId="3B2F13FE" w14:textId="77777777" w:rsidTr="00EB009A">
        <w:trPr>
          <w:jc w:val="center"/>
        </w:trPr>
        <w:tc>
          <w:tcPr>
            <w:tcW w:w="939" w:type="dxa"/>
            <w:shd w:val="clear" w:color="auto" w:fill="auto"/>
          </w:tcPr>
          <w:p w14:paraId="538E4299" w14:textId="77777777" w:rsidR="00EB009A" w:rsidRPr="00BD4404" w:rsidRDefault="00EB009A" w:rsidP="00EB009A">
            <w:pPr>
              <w:jc w:val="center"/>
              <w:rPr>
                <w:sz w:val="20"/>
                <w:szCs w:val="20"/>
              </w:rPr>
            </w:pPr>
            <w:r w:rsidRPr="00BD4404">
              <w:rPr>
                <w:sz w:val="20"/>
                <w:szCs w:val="20"/>
              </w:rPr>
              <w:t>№</w:t>
            </w:r>
          </w:p>
        </w:tc>
        <w:tc>
          <w:tcPr>
            <w:tcW w:w="1775" w:type="dxa"/>
            <w:shd w:val="clear" w:color="auto" w:fill="auto"/>
          </w:tcPr>
          <w:p w14:paraId="139DD3B5" w14:textId="77777777" w:rsidR="00EB009A" w:rsidRPr="00BD4404" w:rsidRDefault="00EB009A" w:rsidP="00EB009A">
            <w:pPr>
              <w:jc w:val="center"/>
              <w:rPr>
                <w:sz w:val="20"/>
                <w:szCs w:val="20"/>
              </w:rPr>
            </w:pPr>
            <w:r w:rsidRPr="00BD4404">
              <w:rPr>
                <w:sz w:val="20"/>
                <w:szCs w:val="20"/>
              </w:rPr>
              <w:t>X</w:t>
            </w:r>
          </w:p>
        </w:tc>
        <w:tc>
          <w:tcPr>
            <w:tcW w:w="1873" w:type="dxa"/>
            <w:shd w:val="clear" w:color="auto" w:fill="auto"/>
          </w:tcPr>
          <w:p w14:paraId="28CF7E5A" w14:textId="77777777" w:rsidR="00EB009A" w:rsidRPr="00BD4404" w:rsidRDefault="00EB009A" w:rsidP="00EB009A">
            <w:pPr>
              <w:jc w:val="center"/>
              <w:rPr>
                <w:sz w:val="20"/>
                <w:szCs w:val="20"/>
              </w:rPr>
            </w:pPr>
            <w:r w:rsidRPr="00BD4404">
              <w:rPr>
                <w:sz w:val="20"/>
                <w:szCs w:val="20"/>
              </w:rPr>
              <w:t>Y</w:t>
            </w:r>
          </w:p>
        </w:tc>
      </w:tr>
      <w:tr w:rsidR="003070C6" w:rsidRPr="00BD4404" w14:paraId="71BEF1E7" w14:textId="77777777" w:rsidTr="004002A4">
        <w:trPr>
          <w:jc w:val="center"/>
        </w:trPr>
        <w:tc>
          <w:tcPr>
            <w:tcW w:w="4587" w:type="dxa"/>
            <w:gridSpan w:val="3"/>
            <w:shd w:val="clear" w:color="auto" w:fill="auto"/>
          </w:tcPr>
          <w:p w14:paraId="181ED430" w14:textId="77777777" w:rsidR="003070C6" w:rsidRPr="00EB009A" w:rsidRDefault="003070C6" w:rsidP="00EB009A">
            <w:pPr>
              <w:jc w:val="center"/>
              <w:rPr>
                <w:sz w:val="20"/>
                <w:szCs w:val="20"/>
              </w:rPr>
            </w:pPr>
            <w:r>
              <w:rPr>
                <w:sz w:val="20"/>
                <w:szCs w:val="20"/>
              </w:rPr>
              <w:t>Контур 1</w:t>
            </w:r>
          </w:p>
        </w:tc>
      </w:tr>
      <w:tr w:rsidR="003070C6" w:rsidRPr="00BD4404" w14:paraId="471863CC" w14:textId="77777777" w:rsidTr="00CB0AC0">
        <w:trPr>
          <w:jc w:val="center"/>
        </w:trPr>
        <w:tc>
          <w:tcPr>
            <w:tcW w:w="939" w:type="dxa"/>
            <w:shd w:val="clear" w:color="auto" w:fill="auto"/>
            <w:vAlign w:val="center"/>
          </w:tcPr>
          <w:p w14:paraId="45531B29" w14:textId="77777777" w:rsidR="003070C6" w:rsidRPr="00EB009A" w:rsidRDefault="003070C6" w:rsidP="003070C6">
            <w:pPr>
              <w:jc w:val="center"/>
              <w:rPr>
                <w:sz w:val="20"/>
                <w:szCs w:val="20"/>
              </w:rPr>
            </w:pPr>
            <w:r w:rsidRPr="003070C6">
              <w:rPr>
                <w:sz w:val="20"/>
                <w:szCs w:val="20"/>
              </w:rPr>
              <w:t>1</w:t>
            </w:r>
          </w:p>
        </w:tc>
        <w:tc>
          <w:tcPr>
            <w:tcW w:w="1775" w:type="dxa"/>
            <w:shd w:val="clear" w:color="auto" w:fill="auto"/>
            <w:vAlign w:val="center"/>
          </w:tcPr>
          <w:p w14:paraId="2045D1A2" w14:textId="77777777" w:rsidR="003070C6" w:rsidRPr="00EB009A" w:rsidRDefault="003070C6" w:rsidP="003070C6">
            <w:pPr>
              <w:jc w:val="center"/>
              <w:rPr>
                <w:sz w:val="20"/>
                <w:szCs w:val="20"/>
              </w:rPr>
            </w:pPr>
            <w:r w:rsidRPr="003070C6">
              <w:rPr>
                <w:sz w:val="20"/>
                <w:szCs w:val="20"/>
              </w:rPr>
              <w:t>423249.86</w:t>
            </w:r>
          </w:p>
        </w:tc>
        <w:tc>
          <w:tcPr>
            <w:tcW w:w="1873" w:type="dxa"/>
            <w:shd w:val="clear" w:color="auto" w:fill="auto"/>
            <w:vAlign w:val="center"/>
          </w:tcPr>
          <w:p w14:paraId="3187F03F" w14:textId="77777777" w:rsidR="003070C6" w:rsidRPr="00EB009A" w:rsidRDefault="003070C6" w:rsidP="003070C6">
            <w:pPr>
              <w:jc w:val="center"/>
              <w:rPr>
                <w:sz w:val="20"/>
                <w:szCs w:val="20"/>
              </w:rPr>
            </w:pPr>
            <w:r w:rsidRPr="003070C6">
              <w:rPr>
                <w:sz w:val="20"/>
                <w:szCs w:val="20"/>
              </w:rPr>
              <w:t>1380586.55</w:t>
            </w:r>
          </w:p>
        </w:tc>
      </w:tr>
      <w:tr w:rsidR="003070C6" w:rsidRPr="00BD4404" w14:paraId="3CAFE7A3" w14:textId="77777777" w:rsidTr="00CB0AC0">
        <w:trPr>
          <w:jc w:val="center"/>
        </w:trPr>
        <w:tc>
          <w:tcPr>
            <w:tcW w:w="939" w:type="dxa"/>
            <w:shd w:val="clear" w:color="auto" w:fill="auto"/>
            <w:vAlign w:val="center"/>
          </w:tcPr>
          <w:p w14:paraId="0DB96AD2" w14:textId="77777777" w:rsidR="003070C6" w:rsidRPr="00EB009A" w:rsidRDefault="003070C6" w:rsidP="003070C6">
            <w:pPr>
              <w:jc w:val="center"/>
              <w:rPr>
                <w:sz w:val="20"/>
                <w:szCs w:val="20"/>
              </w:rPr>
            </w:pPr>
            <w:r w:rsidRPr="003070C6">
              <w:rPr>
                <w:sz w:val="20"/>
                <w:szCs w:val="20"/>
              </w:rPr>
              <w:t>2</w:t>
            </w:r>
          </w:p>
        </w:tc>
        <w:tc>
          <w:tcPr>
            <w:tcW w:w="1775" w:type="dxa"/>
            <w:shd w:val="clear" w:color="auto" w:fill="auto"/>
            <w:vAlign w:val="center"/>
          </w:tcPr>
          <w:p w14:paraId="1D43A85F" w14:textId="77777777" w:rsidR="003070C6" w:rsidRPr="00EB009A" w:rsidRDefault="003070C6" w:rsidP="003070C6">
            <w:pPr>
              <w:jc w:val="center"/>
              <w:rPr>
                <w:sz w:val="20"/>
                <w:szCs w:val="20"/>
              </w:rPr>
            </w:pPr>
            <w:r w:rsidRPr="003070C6">
              <w:rPr>
                <w:sz w:val="20"/>
                <w:szCs w:val="20"/>
              </w:rPr>
              <w:t>423298.32</w:t>
            </w:r>
          </w:p>
        </w:tc>
        <w:tc>
          <w:tcPr>
            <w:tcW w:w="1873" w:type="dxa"/>
            <w:shd w:val="clear" w:color="auto" w:fill="auto"/>
            <w:vAlign w:val="center"/>
          </w:tcPr>
          <w:p w14:paraId="479F1330" w14:textId="77777777" w:rsidR="003070C6" w:rsidRPr="00EB009A" w:rsidRDefault="003070C6" w:rsidP="003070C6">
            <w:pPr>
              <w:jc w:val="center"/>
              <w:rPr>
                <w:sz w:val="20"/>
                <w:szCs w:val="20"/>
              </w:rPr>
            </w:pPr>
            <w:r w:rsidRPr="003070C6">
              <w:rPr>
                <w:sz w:val="20"/>
                <w:szCs w:val="20"/>
              </w:rPr>
              <w:t>1380656.91</w:t>
            </w:r>
          </w:p>
        </w:tc>
      </w:tr>
      <w:tr w:rsidR="003070C6" w:rsidRPr="00BD4404" w14:paraId="5D9C3544" w14:textId="77777777" w:rsidTr="00CB0AC0">
        <w:trPr>
          <w:jc w:val="center"/>
        </w:trPr>
        <w:tc>
          <w:tcPr>
            <w:tcW w:w="939" w:type="dxa"/>
            <w:shd w:val="clear" w:color="auto" w:fill="auto"/>
            <w:vAlign w:val="center"/>
          </w:tcPr>
          <w:p w14:paraId="435631D4" w14:textId="77777777" w:rsidR="003070C6" w:rsidRPr="00EB009A" w:rsidRDefault="003070C6" w:rsidP="003070C6">
            <w:pPr>
              <w:jc w:val="center"/>
              <w:rPr>
                <w:sz w:val="20"/>
                <w:szCs w:val="20"/>
              </w:rPr>
            </w:pPr>
            <w:r w:rsidRPr="003070C6">
              <w:rPr>
                <w:sz w:val="20"/>
                <w:szCs w:val="20"/>
              </w:rPr>
              <w:t>3</w:t>
            </w:r>
          </w:p>
        </w:tc>
        <w:tc>
          <w:tcPr>
            <w:tcW w:w="1775" w:type="dxa"/>
            <w:shd w:val="clear" w:color="auto" w:fill="auto"/>
            <w:vAlign w:val="center"/>
          </w:tcPr>
          <w:p w14:paraId="5CC27525" w14:textId="77777777" w:rsidR="003070C6" w:rsidRPr="00EB009A" w:rsidRDefault="003070C6" w:rsidP="003070C6">
            <w:pPr>
              <w:jc w:val="center"/>
              <w:rPr>
                <w:sz w:val="20"/>
                <w:szCs w:val="20"/>
              </w:rPr>
            </w:pPr>
            <w:r w:rsidRPr="003070C6">
              <w:rPr>
                <w:sz w:val="20"/>
                <w:szCs w:val="20"/>
              </w:rPr>
              <w:t>423104.87</w:t>
            </w:r>
          </w:p>
        </w:tc>
        <w:tc>
          <w:tcPr>
            <w:tcW w:w="1873" w:type="dxa"/>
            <w:shd w:val="clear" w:color="auto" w:fill="auto"/>
            <w:vAlign w:val="center"/>
          </w:tcPr>
          <w:p w14:paraId="2B14F232" w14:textId="77777777" w:rsidR="003070C6" w:rsidRPr="00EB009A" w:rsidRDefault="003070C6" w:rsidP="003070C6">
            <w:pPr>
              <w:jc w:val="center"/>
              <w:rPr>
                <w:sz w:val="20"/>
                <w:szCs w:val="20"/>
              </w:rPr>
            </w:pPr>
            <w:r w:rsidRPr="003070C6">
              <w:rPr>
                <w:sz w:val="20"/>
                <w:szCs w:val="20"/>
              </w:rPr>
              <w:t>1380727.1</w:t>
            </w:r>
          </w:p>
        </w:tc>
      </w:tr>
      <w:tr w:rsidR="003070C6" w:rsidRPr="00BD4404" w14:paraId="5D4593C9" w14:textId="77777777" w:rsidTr="00CB0AC0">
        <w:trPr>
          <w:jc w:val="center"/>
        </w:trPr>
        <w:tc>
          <w:tcPr>
            <w:tcW w:w="939" w:type="dxa"/>
            <w:shd w:val="clear" w:color="auto" w:fill="auto"/>
            <w:vAlign w:val="center"/>
          </w:tcPr>
          <w:p w14:paraId="4CB44805" w14:textId="77777777" w:rsidR="003070C6" w:rsidRPr="00EB009A" w:rsidRDefault="003070C6" w:rsidP="003070C6">
            <w:pPr>
              <w:jc w:val="center"/>
              <w:rPr>
                <w:sz w:val="20"/>
                <w:szCs w:val="20"/>
              </w:rPr>
            </w:pPr>
            <w:r w:rsidRPr="003070C6">
              <w:rPr>
                <w:sz w:val="20"/>
                <w:szCs w:val="20"/>
              </w:rPr>
              <w:t>4</w:t>
            </w:r>
          </w:p>
        </w:tc>
        <w:tc>
          <w:tcPr>
            <w:tcW w:w="1775" w:type="dxa"/>
            <w:shd w:val="clear" w:color="auto" w:fill="auto"/>
            <w:vAlign w:val="center"/>
          </w:tcPr>
          <w:p w14:paraId="3B3BCB3F" w14:textId="77777777" w:rsidR="003070C6" w:rsidRPr="00EB009A" w:rsidRDefault="003070C6" w:rsidP="003070C6">
            <w:pPr>
              <w:jc w:val="center"/>
              <w:rPr>
                <w:sz w:val="20"/>
                <w:szCs w:val="20"/>
              </w:rPr>
            </w:pPr>
            <w:r w:rsidRPr="003070C6">
              <w:rPr>
                <w:sz w:val="20"/>
                <w:szCs w:val="20"/>
              </w:rPr>
              <w:t>423049.02</w:t>
            </w:r>
          </w:p>
        </w:tc>
        <w:tc>
          <w:tcPr>
            <w:tcW w:w="1873" w:type="dxa"/>
            <w:shd w:val="clear" w:color="auto" w:fill="auto"/>
            <w:vAlign w:val="center"/>
          </w:tcPr>
          <w:p w14:paraId="7FF10B25" w14:textId="77777777" w:rsidR="003070C6" w:rsidRPr="00EB009A" w:rsidRDefault="003070C6" w:rsidP="003070C6">
            <w:pPr>
              <w:jc w:val="center"/>
              <w:rPr>
                <w:sz w:val="20"/>
                <w:szCs w:val="20"/>
              </w:rPr>
            </w:pPr>
            <w:r w:rsidRPr="003070C6">
              <w:rPr>
                <w:sz w:val="20"/>
                <w:szCs w:val="20"/>
              </w:rPr>
              <w:t>1380630.9</w:t>
            </w:r>
          </w:p>
        </w:tc>
      </w:tr>
      <w:tr w:rsidR="003070C6" w:rsidRPr="00BD4404" w14:paraId="0BF5D5A1" w14:textId="77777777" w:rsidTr="00CB0AC0">
        <w:trPr>
          <w:jc w:val="center"/>
        </w:trPr>
        <w:tc>
          <w:tcPr>
            <w:tcW w:w="939" w:type="dxa"/>
            <w:shd w:val="clear" w:color="auto" w:fill="auto"/>
            <w:vAlign w:val="center"/>
          </w:tcPr>
          <w:p w14:paraId="51435DE9" w14:textId="77777777" w:rsidR="003070C6" w:rsidRPr="00EB009A" w:rsidRDefault="003070C6" w:rsidP="003070C6">
            <w:pPr>
              <w:jc w:val="center"/>
              <w:rPr>
                <w:sz w:val="20"/>
                <w:szCs w:val="20"/>
              </w:rPr>
            </w:pPr>
            <w:r w:rsidRPr="003070C6">
              <w:rPr>
                <w:sz w:val="20"/>
                <w:szCs w:val="20"/>
              </w:rPr>
              <w:t>5</w:t>
            </w:r>
          </w:p>
        </w:tc>
        <w:tc>
          <w:tcPr>
            <w:tcW w:w="1775" w:type="dxa"/>
            <w:shd w:val="clear" w:color="auto" w:fill="auto"/>
            <w:vAlign w:val="center"/>
          </w:tcPr>
          <w:p w14:paraId="20768FF5" w14:textId="77777777" w:rsidR="003070C6" w:rsidRPr="00EB009A" w:rsidRDefault="003070C6" w:rsidP="003070C6">
            <w:pPr>
              <w:jc w:val="center"/>
              <w:rPr>
                <w:sz w:val="20"/>
                <w:szCs w:val="20"/>
              </w:rPr>
            </w:pPr>
            <w:r w:rsidRPr="003070C6">
              <w:rPr>
                <w:sz w:val="20"/>
                <w:szCs w:val="20"/>
              </w:rPr>
              <w:t>423168.06</w:t>
            </w:r>
          </w:p>
        </w:tc>
        <w:tc>
          <w:tcPr>
            <w:tcW w:w="1873" w:type="dxa"/>
            <w:shd w:val="clear" w:color="auto" w:fill="auto"/>
            <w:vAlign w:val="center"/>
          </w:tcPr>
          <w:p w14:paraId="7F7D7B73" w14:textId="77777777" w:rsidR="003070C6" w:rsidRPr="00EB009A" w:rsidRDefault="003070C6" w:rsidP="003070C6">
            <w:pPr>
              <w:jc w:val="center"/>
              <w:rPr>
                <w:sz w:val="20"/>
                <w:szCs w:val="20"/>
              </w:rPr>
            </w:pPr>
            <w:r w:rsidRPr="003070C6">
              <w:rPr>
                <w:sz w:val="20"/>
                <w:szCs w:val="20"/>
              </w:rPr>
              <w:t>1380548.9</w:t>
            </w:r>
          </w:p>
        </w:tc>
      </w:tr>
      <w:tr w:rsidR="003070C6" w:rsidRPr="00BD4404" w14:paraId="6012BE99" w14:textId="77777777" w:rsidTr="00CB0AC0">
        <w:trPr>
          <w:jc w:val="center"/>
        </w:trPr>
        <w:tc>
          <w:tcPr>
            <w:tcW w:w="939" w:type="dxa"/>
            <w:shd w:val="clear" w:color="auto" w:fill="auto"/>
            <w:vAlign w:val="center"/>
          </w:tcPr>
          <w:p w14:paraId="711135DC" w14:textId="77777777" w:rsidR="003070C6" w:rsidRPr="00EB009A" w:rsidRDefault="003070C6" w:rsidP="003070C6">
            <w:pPr>
              <w:jc w:val="center"/>
              <w:rPr>
                <w:sz w:val="20"/>
                <w:szCs w:val="20"/>
              </w:rPr>
            </w:pPr>
            <w:r w:rsidRPr="003070C6">
              <w:rPr>
                <w:sz w:val="20"/>
                <w:szCs w:val="20"/>
              </w:rPr>
              <w:t>1</w:t>
            </w:r>
          </w:p>
        </w:tc>
        <w:tc>
          <w:tcPr>
            <w:tcW w:w="1775" w:type="dxa"/>
            <w:shd w:val="clear" w:color="auto" w:fill="auto"/>
            <w:vAlign w:val="center"/>
          </w:tcPr>
          <w:p w14:paraId="3C4C37DA" w14:textId="77777777" w:rsidR="003070C6" w:rsidRPr="00EB009A" w:rsidRDefault="003070C6" w:rsidP="003070C6">
            <w:pPr>
              <w:jc w:val="center"/>
              <w:rPr>
                <w:sz w:val="20"/>
                <w:szCs w:val="20"/>
              </w:rPr>
            </w:pPr>
            <w:r w:rsidRPr="003070C6">
              <w:rPr>
                <w:sz w:val="20"/>
                <w:szCs w:val="20"/>
              </w:rPr>
              <w:t>423249.86</w:t>
            </w:r>
          </w:p>
        </w:tc>
        <w:tc>
          <w:tcPr>
            <w:tcW w:w="1873" w:type="dxa"/>
            <w:shd w:val="clear" w:color="auto" w:fill="auto"/>
            <w:vAlign w:val="center"/>
          </w:tcPr>
          <w:p w14:paraId="530774A5" w14:textId="77777777" w:rsidR="003070C6" w:rsidRPr="00EB009A" w:rsidRDefault="003070C6" w:rsidP="003070C6">
            <w:pPr>
              <w:jc w:val="center"/>
              <w:rPr>
                <w:sz w:val="20"/>
                <w:szCs w:val="20"/>
              </w:rPr>
            </w:pPr>
            <w:r w:rsidRPr="003070C6">
              <w:rPr>
                <w:sz w:val="20"/>
                <w:szCs w:val="20"/>
              </w:rPr>
              <w:t>1380586.55</w:t>
            </w:r>
          </w:p>
        </w:tc>
      </w:tr>
      <w:tr w:rsidR="003070C6" w:rsidRPr="00BD4404" w14:paraId="4F7524F4" w14:textId="77777777" w:rsidTr="003D5E71">
        <w:trPr>
          <w:jc w:val="center"/>
        </w:trPr>
        <w:tc>
          <w:tcPr>
            <w:tcW w:w="4587" w:type="dxa"/>
            <w:gridSpan w:val="3"/>
            <w:shd w:val="clear" w:color="auto" w:fill="auto"/>
          </w:tcPr>
          <w:p w14:paraId="4A26D98F" w14:textId="77777777" w:rsidR="003070C6" w:rsidRPr="00EB009A" w:rsidRDefault="003070C6" w:rsidP="00EB009A">
            <w:pPr>
              <w:jc w:val="center"/>
              <w:rPr>
                <w:sz w:val="20"/>
                <w:szCs w:val="20"/>
              </w:rPr>
            </w:pPr>
            <w:r>
              <w:rPr>
                <w:sz w:val="20"/>
                <w:szCs w:val="20"/>
              </w:rPr>
              <w:t>Контур 2</w:t>
            </w:r>
          </w:p>
        </w:tc>
      </w:tr>
      <w:tr w:rsidR="003070C6" w:rsidRPr="00BD4404" w14:paraId="5E41C8D5" w14:textId="77777777" w:rsidTr="00772A16">
        <w:trPr>
          <w:jc w:val="center"/>
        </w:trPr>
        <w:tc>
          <w:tcPr>
            <w:tcW w:w="939" w:type="dxa"/>
            <w:shd w:val="clear" w:color="auto" w:fill="auto"/>
            <w:vAlign w:val="center"/>
          </w:tcPr>
          <w:p w14:paraId="5C1794F5" w14:textId="77777777" w:rsidR="003070C6" w:rsidRPr="00EB009A" w:rsidRDefault="003070C6" w:rsidP="003070C6">
            <w:pPr>
              <w:jc w:val="center"/>
              <w:rPr>
                <w:sz w:val="20"/>
                <w:szCs w:val="20"/>
              </w:rPr>
            </w:pPr>
            <w:r w:rsidRPr="003070C6">
              <w:rPr>
                <w:sz w:val="20"/>
                <w:szCs w:val="20"/>
              </w:rPr>
              <w:t>6</w:t>
            </w:r>
          </w:p>
        </w:tc>
        <w:tc>
          <w:tcPr>
            <w:tcW w:w="1775" w:type="dxa"/>
            <w:shd w:val="clear" w:color="auto" w:fill="auto"/>
            <w:vAlign w:val="center"/>
          </w:tcPr>
          <w:p w14:paraId="0FBA5F90" w14:textId="77777777" w:rsidR="003070C6" w:rsidRPr="00EB009A" w:rsidRDefault="003070C6" w:rsidP="003070C6">
            <w:pPr>
              <w:jc w:val="center"/>
              <w:rPr>
                <w:sz w:val="20"/>
                <w:szCs w:val="20"/>
              </w:rPr>
            </w:pPr>
            <w:r w:rsidRPr="003070C6">
              <w:rPr>
                <w:sz w:val="20"/>
                <w:szCs w:val="20"/>
              </w:rPr>
              <w:t>423005.81</w:t>
            </w:r>
          </w:p>
        </w:tc>
        <w:tc>
          <w:tcPr>
            <w:tcW w:w="1873" w:type="dxa"/>
            <w:shd w:val="clear" w:color="auto" w:fill="auto"/>
            <w:vAlign w:val="center"/>
          </w:tcPr>
          <w:p w14:paraId="7BF0C1A5" w14:textId="77777777" w:rsidR="003070C6" w:rsidRPr="00EB009A" w:rsidRDefault="003070C6" w:rsidP="003070C6">
            <w:pPr>
              <w:jc w:val="center"/>
              <w:rPr>
                <w:sz w:val="20"/>
                <w:szCs w:val="20"/>
              </w:rPr>
            </w:pPr>
            <w:r w:rsidRPr="003070C6">
              <w:rPr>
                <w:sz w:val="20"/>
                <w:szCs w:val="20"/>
              </w:rPr>
              <w:t>1380437.28</w:t>
            </w:r>
          </w:p>
        </w:tc>
      </w:tr>
      <w:tr w:rsidR="003070C6" w:rsidRPr="00BD4404" w14:paraId="0EC4276E" w14:textId="77777777" w:rsidTr="00772A16">
        <w:trPr>
          <w:jc w:val="center"/>
        </w:trPr>
        <w:tc>
          <w:tcPr>
            <w:tcW w:w="939" w:type="dxa"/>
            <w:shd w:val="clear" w:color="auto" w:fill="auto"/>
            <w:vAlign w:val="center"/>
          </w:tcPr>
          <w:p w14:paraId="1CC270D1" w14:textId="77777777" w:rsidR="003070C6" w:rsidRPr="00EB009A" w:rsidRDefault="003070C6" w:rsidP="003070C6">
            <w:pPr>
              <w:jc w:val="center"/>
              <w:rPr>
                <w:sz w:val="20"/>
                <w:szCs w:val="20"/>
              </w:rPr>
            </w:pPr>
            <w:r w:rsidRPr="003070C6">
              <w:rPr>
                <w:sz w:val="20"/>
                <w:szCs w:val="20"/>
              </w:rPr>
              <w:t>7</w:t>
            </w:r>
          </w:p>
        </w:tc>
        <w:tc>
          <w:tcPr>
            <w:tcW w:w="1775" w:type="dxa"/>
            <w:shd w:val="clear" w:color="auto" w:fill="auto"/>
            <w:vAlign w:val="center"/>
          </w:tcPr>
          <w:p w14:paraId="6A6EC8CE" w14:textId="77777777" w:rsidR="003070C6" w:rsidRPr="00EB009A" w:rsidRDefault="003070C6" w:rsidP="003070C6">
            <w:pPr>
              <w:jc w:val="center"/>
              <w:rPr>
                <w:sz w:val="20"/>
                <w:szCs w:val="20"/>
              </w:rPr>
            </w:pPr>
            <w:r w:rsidRPr="003070C6">
              <w:rPr>
                <w:sz w:val="20"/>
                <w:szCs w:val="20"/>
              </w:rPr>
              <w:t>422968.92</w:t>
            </w:r>
          </w:p>
        </w:tc>
        <w:tc>
          <w:tcPr>
            <w:tcW w:w="1873" w:type="dxa"/>
            <w:shd w:val="clear" w:color="auto" w:fill="auto"/>
            <w:vAlign w:val="center"/>
          </w:tcPr>
          <w:p w14:paraId="371A8098" w14:textId="77777777" w:rsidR="003070C6" w:rsidRPr="00EB009A" w:rsidRDefault="003070C6" w:rsidP="003070C6">
            <w:pPr>
              <w:jc w:val="center"/>
              <w:rPr>
                <w:sz w:val="20"/>
                <w:szCs w:val="20"/>
              </w:rPr>
            </w:pPr>
            <w:r w:rsidRPr="003070C6">
              <w:rPr>
                <w:sz w:val="20"/>
                <w:szCs w:val="20"/>
              </w:rPr>
              <w:t>1380508.27</w:t>
            </w:r>
          </w:p>
        </w:tc>
      </w:tr>
      <w:tr w:rsidR="003070C6" w:rsidRPr="00BD4404" w14:paraId="5C87D74F" w14:textId="77777777" w:rsidTr="00772A16">
        <w:trPr>
          <w:jc w:val="center"/>
        </w:trPr>
        <w:tc>
          <w:tcPr>
            <w:tcW w:w="939" w:type="dxa"/>
            <w:shd w:val="clear" w:color="auto" w:fill="auto"/>
            <w:vAlign w:val="center"/>
          </w:tcPr>
          <w:p w14:paraId="16296322" w14:textId="77777777" w:rsidR="003070C6" w:rsidRPr="00EB009A" w:rsidRDefault="003070C6" w:rsidP="003070C6">
            <w:pPr>
              <w:jc w:val="center"/>
              <w:rPr>
                <w:sz w:val="20"/>
                <w:szCs w:val="20"/>
              </w:rPr>
            </w:pPr>
            <w:r w:rsidRPr="003070C6">
              <w:rPr>
                <w:sz w:val="20"/>
                <w:szCs w:val="20"/>
              </w:rPr>
              <w:t>8</w:t>
            </w:r>
          </w:p>
        </w:tc>
        <w:tc>
          <w:tcPr>
            <w:tcW w:w="1775" w:type="dxa"/>
            <w:shd w:val="clear" w:color="auto" w:fill="auto"/>
            <w:vAlign w:val="center"/>
          </w:tcPr>
          <w:p w14:paraId="4CCCBD5B" w14:textId="77777777" w:rsidR="003070C6" w:rsidRPr="00EB009A" w:rsidRDefault="003070C6" w:rsidP="003070C6">
            <w:pPr>
              <w:jc w:val="center"/>
              <w:rPr>
                <w:sz w:val="20"/>
                <w:szCs w:val="20"/>
              </w:rPr>
            </w:pPr>
            <w:r w:rsidRPr="003070C6">
              <w:rPr>
                <w:sz w:val="20"/>
                <w:szCs w:val="20"/>
              </w:rPr>
              <w:t>422892.73</w:t>
            </w:r>
          </w:p>
        </w:tc>
        <w:tc>
          <w:tcPr>
            <w:tcW w:w="1873" w:type="dxa"/>
            <w:shd w:val="clear" w:color="auto" w:fill="auto"/>
            <w:vAlign w:val="center"/>
          </w:tcPr>
          <w:p w14:paraId="65893A20" w14:textId="77777777" w:rsidR="003070C6" w:rsidRPr="00EB009A" w:rsidRDefault="003070C6" w:rsidP="003070C6">
            <w:pPr>
              <w:jc w:val="center"/>
              <w:rPr>
                <w:sz w:val="20"/>
                <w:szCs w:val="20"/>
              </w:rPr>
            </w:pPr>
            <w:r w:rsidRPr="003070C6">
              <w:rPr>
                <w:sz w:val="20"/>
                <w:szCs w:val="20"/>
              </w:rPr>
              <w:t>1380468.67</w:t>
            </w:r>
          </w:p>
        </w:tc>
      </w:tr>
      <w:tr w:rsidR="003070C6" w:rsidRPr="00BD4404" w14:paraId="195783C0" w14:textId="77777777" w:rsidTr="00772A16">
        <w:trPr>
          <w:jc w:val="center"/>
        </w:trPr>
        <w:tc>
          <w:tcPr>
            <w:tcW w:w="939" w:type="dxa"/>
            <w:shd w:val="clear" w:color="auto" w:fill="auto"/>
            <w:vAlign w:val="center"/>
          </w:tcPr>
          <w:p w14:paraId="625BCAF0" w14:textId="77777777" w:rsidR="003070C6" w:rsidRPr="00EB009A" w:rsidRDefault="003070C6" w:rsidP="003070C6">
            <w:pPr>
              <w:jc w:val="center"/>
              <w:rPr>
                <w:sz w:val="20"/>
                <w:szCs w:val="20"/>
              </w:rPr>
            </w:pPr>
            <w:r w:rsidRPr="003070C6">
              <w:rPr>
                <w:sz w:val="20"/>
                <w:szCs w:val="20"/>
              </w:rPr>
              <w:t>9</w:t>
            </w:r>
          </w:p>
        </w:tc>
        <w:tc>
          <w:tcPr>
            <w:tcW w:w="1775" w:type="dxa"/>
            <w:shd w:val="clear" w:color="auto" w:fill="auto"/>
            <w:vAlign w:val="center"/>
          </w:tcPr>
          <w:p w14:paraId="76853FD6" w14:textId="77777777" w:rsidR="003070C6" w:rsidRPr="00EB009A" w:rsidRDefault="003070C6" w:rsidP="003070C6">
            <w:pPr>
              <w:jc w:val="center"/>
              <w:rPr>
                <w:sz w:val="20"/>
                <w:szCs w:val="20"/>
              </w:rPr>
            </w:pPr>
            <w:r w:rsidRPr="003070C6">
              <w:rPr>
                <w:sz w:val="20"/>
                <w:szCs w:val="20"/>
              </w:rPr>
              <w:t>422892.85</w:t>
            </w:r>
          </w:p>
        </w:tc>
        <w:tc>
          <w:tcPr>
            <w:tcW w:w="1873" w:type="dxa"/>
            <w:shd w:val="clear" w:color="auto" w:fill="auto"/>
            <w:vAlign w:val="center"/>
          </w:tcPr>
          <w:p w14:paraId="70EEEF19" w14:textId="77777777" w:rsidR="003070C6" w:rsidRPr="00EB009A" w:rsidRDefault="003070C6" w:rsidP="003070C6">
            <w:pPr>
              <w:jc w:val="center"/>
              <w:rPr>
                <w:sz w:val="20"/>
                <w:szCs w:val="20"/>
              </w:rPr>
            </w:pPr>
            <w:r w:rsidRPr="003070C6">
              <w:rPr>
                <w:sz w:val="20"/>
                <w:szCs w:val="20"/>
              </w:rPr>
              <w:t>1380468.43</w:t>
            </w:r>
          </w:p>
        </w:tc>
      </w:tr>
      <w:tr w:rsidR="003070C6" w:rsidRPr="00BD4404" w14:paraId="4FB735EA" w14:textId="77777777" w:rsidTr="00772A16">
        <w:trPr>
          <w:jc w:val="center"/>
        </w:trPr>
        <w:tc>
          <w:tcPr>
            <w:tcW w:w="939" w:type="dxa"/>
            <w:shd w:val="clear" w:color="auto" w:fill="auto"/>
            <w:vAlign w:val="center"/>
          </w:tcPr>
          <w:p w14:paraId="4D66255B" w14:textId="77777777" w:rsidR="003070C6" w:rsidRPr="00EB009A" w:rsidRDefault="003070C6" w:rsidP="003070C6">
            <w:pPr>
              <w:jc w:val="center"/>
              <w:rPr>
                <w:sz w:val="20"/>
                <w:szCs w:val="20"/>
              </w:rPr>
            </w:pPr>
            <w:r w:rsidRPr="003070C6">
              <w:rPr>
                <w:sz w:val="20"/>
                <w:szCs w:val="20"/>
              </w:rPr>
              <w:t>10</w:t>
            </w:r>
          </w:p>
        </w:tc>
        <w:tc>
          <w:tcPr>
            <w:tcW w:w="1775" w:type="dxa"/>
            <w:shd w:val="clear" w:color="auto" w:fill="auto"/>
            <w:vAlign w:val="center"/>
          </w:tcPr>
          <w:p w14:paraId="62B3EE45" w14:textId="77777777" w:rsidR="003070C6" w:rsidRPr="00EB009A" w:rsidRDefault="003070C6" w:rsidP="003070C6">
            <w:pPr>
              <w:jc w:val="center"/>
              <w:rPr>
                <w:sz w:val="20"/>
                <w:szCs w:val="20"/>
              </w:rPr>
            </w:pPr>
            <w:r w:rsidRPr="003070C6">
              <w:rPr>
                <w:sz w:val="20"/>
                <w:szCs w:val="20"/>
              </w:rPr>
              <w:t>422890.16</w:t>
            </w:r>
          </w:p>
        </w:tc>
        <w:tc>
          <w:tcPr>
            <w:tcW w:w="1873" w:type="dxa"/>
            <w:shd w:val="clear" w:color="auto" w:fill="auto"/>
            <w:vAlign w:val="center"/>
          </w:tcPr>
          <w:p w14:paraId="2BC8C195" w14:textId="77777777" w:rsidR="003070C6" w:rsidRPr="00EB009A" w:rsidRDefault="003070C6" w:rsidP="003070C6">
            <w:pPr>
              <w:jc w:val="center"/>
              <w:rPr>
                <w:sz w:val="20"/>
                <w:szCs w:val="20"/>
              </w:rPr>
            </w:pPr>
            <w:r w:rsidRPr="003070C6">
              <w:rPr>
                <w:sz w:val="20"/>
                <w:szCs w:val="20"/>
              </w:rPr>
              <w:t>1380467.11</w:t>
            </w:r>
          </w:p>
        </w:tc>
      </w:tr>
      <w:tr w:rsidR="003070C6" w:rsidRPr="00BD4404" w14:paraId="4895E48E" w14:textId="77777777" w:rsidTr="00772A16">
        <w:trPr>
          <w:jc w:val="center"/>
        </w:trPr>
        <w:tc>
          <w:tcPr>
            <w:tcW w:w="939" w:type="dxa"/>
            <w:shd w:val="clear" w:color="auto" w:fill="auto"/>
            <w:vAlign w:val="center"/>
          </w:tcPr>
          <w:p w14:paraId="429C221B" w14:textId="77777777" w:rsidR="003070C6" w:rsidRPr="00EB009A" w:rsidRDefault="003070C6" w:rsidP="003070C6">
            <w:pPr>
              <w:jc w:val="center"/>
              <w:rPr>
                <w:sz w:val="20"/>
                <w:szCs w:val="20"/>
              </w:rPr>
            </w:pPr>
            <w:r w:rsidRPr="003070C6">
              <w:rPr>
                <w:sz w:val="20"/>
                <w:szCs w:val="20"/>
              </w:rPr>
              <w:t>11</w:t>
            </w:r>
          </w:p>
        </w:tc>
        <w:tc>
          <w:tcPr>
            <w:tcW w:w="1775" w:type="dxa"/>
            <w:shd w:val="clear" w:color="auto" w:fill="auto"/>
            <w:vAlign w:val="center"/>
          </w:tcPr>
          <w:p w14:paraId="7AD54650" w14:textId="77777777" w:rsidR="003070C6" w:rsidRPr="00EB009A" w:rsidRDefault="003070C6" w:rsidP="003070C6">
            <w:pPr>
              <w:jc w:val="center"/>
              <w:rPr>
                <w:sz w:val="20"/>
                <w:szCs w:val="20"/>
              </w:rPr>
            </w:pPr>
            <w:r w:rsidRPr="003070C6">
              <w:rPr>
                <w:sz w:val="20"/>
                <w:szCs w:val="20"/>
              </w:rPr>
              <w:t>422887.47</w:t>
            </w:r>
          </w:p>
        </w:tc>
        <w:tc>
          <w:tcPr>
            <w:tcW w:w="1873" w:type="dxa"/>
            <w:shd w:val="clear" w:color="auto" w:fill="auto"/>
            <w:vAlign w:val="center"/>
          </w:tcPr>
          <w:p w14:paraId="62F76977" w14:textId="77777777" w:rsidR="003070C6" w:rsidRPr="00EB009A" w:rsidRDefault="003070C6" w:rsidP="003070C6">
            <w:pPr>
              <w:jc w:val="center"/>
              <w:rPr>
                <w:sz w:val="20"/>
                <w:szCs w:val="20"/>
              </w:rPr>
            </w:pPr>
            <w:r w:rsidRPr="003070C6">
              <w:rPr>
                <w:sz w:val="20"/>
                <w:szCs w:val="20"/>
              </w:rPr>
              <w:t>1380465.78</w:t>
            </w:r>
          </w:p>
        </w:tc>
      </w:tr>
      <w:tr w:rsidR="003070C6" w:rsidRPr="00BD4404" w14:paraId="1872C493" w14:textId="77777777" w:rsidTr="00772A16">
        <w:trPr>
          <w:jc w:val="center"/>
        </w:trPr>
        <w:tc>
          <w:tcPr>
            <w:tcW w:w="939" w:type="dxa"/>
            <w:shd w:val="clear" w:color="auto" w:fill="auto"/>
            <w:vAlign w:val="center"/>
          </w:tcPr>
          <w:p w14:paraId="396DEBC3" w14:textId="77777777" w:rsidR="003070C6" w:rsidRPr="00EB009A" w:rsidRDefault="003070C6" w:rsidP="003070C6">
            <w:pPr>
              <w:jc w:val="center"/>
              <w:rPr>
                <w:sz w:val="20"/>
                <w:szCs w:val="20"/>
              </w:rPr>
            </w:pPr>
            <w:r w:rsidRPr="003070C6">
              <w:rPr>
                <w:sz w:val="20"/>
                <w:szCs w:val="20"/>
              </w:rPr>
              <w:t>12</w:t>
            </w:r>
          </w:p>
        </w:tc>
        <w:tc>
          <w:tcPr>
            <w:tcW w:w="1775" w:type="dxa"/>
            <w:shd w:val="clear" w:color="auto" w:fill="auto"/>
            <w:vAlign w:val="center"/>
          </w:tcPr>
          <w:p w14:paraId="48FA58F4" w14:textId="77777777" w:rsidR="003070C6" w:rsidRPr="00EB009A" w:rsidRDefault="003070C6" w:rsidP="003070C6">
            <w:pPr>
              <w:jc w:val="center"/>
              <w:rPr>
                <w:sz w:val="20"/>
                <w:szCs w:val="20"/>
              </w:rPr>
            </w:pPr>
            <w:r w:rsidRPr="003070C6">
              <w:rPr>
                <w:sz w:val="20"/>
                <w:szCs w:val="20"/>
              </w:rPr>
              <w:t>422887.44</w:t>
            </w:r>
          </w:p>
        </w:tc>
        <w:tc>
          <w:tcPr>
            <w:tcW w:w="1873" w:type="dxa"/>
            <w:shd w:val="clear" w:color="auto" w:fill="auto"/>
            <w:vAlign w:val="center"/>
          </w:tcPr>
          <w:p w14:paraId="47335C8F" w14:textId="77777777" w:rsidR="003070C6" w:rsidRPr="00EB009A" w:rsidRDefault="003070C6" w:rsidP="003070C6">
            <w:pPr>
              <w:jc w:val="center"/>
              <w:rPr>
                <w:sz w:val="20"/>
                <w:szCs w:val="20"/>
              </w:rPr>
            </w:pPr>
            <w:r w:rsidRPr="003070C6">
              <w:rPr>
                <w:sz w:val="20"/>
                <w:szCs w:val="20"/>
              </w:rPr>
              <w:t>1380465.82</w:t>
            </w:r>
          </w:p>
        </w:tc>
      </w:tr>
      <w:tr w:rsidR="003070C6" w:rsidRPr="00BD4404" w14:paraId="574BCF44" w14:textId="77777777" w:rsidTr="00772A16">
        <w:trPr>
          <w:jc w:val="center"/>
        </w:trPr>
        <w:tc>
          <w:tcPr>
            <w:tcW w:w="939" w:type="dxa"/>
            <w:shd w:val="clear" w:color="auto" w:fill="auto"/>
            <w:vAlign w:val="center"/>
          </w:tcPr>
          <w:p w14:paraId="05EC0117" w14:textId="77777777" w:rsidR="003070C6" w:rsidRPr="00EB009A" w:rsidRDefault="003070C6" w:rsidP="003070C6">
            <w:pPr>
              <w:jc w:val="center"/>
              <w:rPr>
                <w:sz w:val="20"/>
                <w:szCs w:val="20"/>
              </w:rPr>
            </w:pPr>
            <w:r w:rsidRPr="003070C6">
              <w:rPr>
                <w:sz w:val="20"/>
                <w:szCs w:val="20"/>
              </w:rPr>
              <w:t>13</w:t>
            </w:r>
          </w:p>
        </w:tc>
        <w:tc>
          <w:tcPr>
            <w:tcW w:w="1775" w:type="dxa"/>
            <w:shd w:val="clear" w:color="auto" w:fill="auto"/>
            <w:vAlign w:val="center"/>
          </w:tcPr>
          <w:p w14:paraId="49F27FFC" w14:textId="77777777" w:rsidR="003070C6" w:rsidRPr="00EB009A" w:rsidRDefault="003070C6" w:rsidP="003070C6">
            <w:pPr>
              <w:jc w:val="center"/>
              <w:rPr>
                <w:sz w:val="20"/>
                <w:szCs w:val="20"/>
              </w:rPr>
            </w:pPr>
            <w:r w:rsidRPr="003070C6">
              <w:rPr>
                <w:sz w:val="20"/>
                <w:szCs w:val="20"/>
              </w:rPr>
              <w:t>422887.42</w:t>
            </w:r>
          </w:p>
        </w:tc>
        <w:tc>
          <w:tcPr>
            <w:tcW w:w="1873" w:type="dxa"/>
            <w:shd w:val="clear" w:color="auto" w:fill="auto"/>
            <w:vAlign w:val="center"/>
          </w:tcPr>
          <w:p w14:paraId="7724BBF6" w14:textId="77777777" w:rsidR="003070C6" w:rsidRPr="00EB009A" w:rsidRDefault="003070C6" w:rsidP="003070C6">
            <w:pPr>
              <w:jc w:val="center"/>
              <w:rPr>
                <w:sz w:val="20"/>
                <w:szCs w:val="20"/>
              </w:rPr>
            </w:pPr>
            <w:r w:rsidRPr="003070C6">
              <w:rPr>
                <w:sz w:val="20"/>
                <w:szCs w:val="20"/>
              </w:rPr>
              <w:t>1380465.86</w:t>
            </w:r>
          </w:p>
        </w:tc>
      </w:tr>
      <w:tr w:rsidR="003070C6" w:rsidRPr="00BD4404" w14:paraId="61AFA961" w14:textId="77777777" w:rsidTr="00772A16">
        <w:trPr>
          <w:jc w:val="center"/>
        </w:trPr>
        <w:tc>
          <w:tcPr>
            <w:tcW w:w="939" w:type="dxa"/>
            <w:shd w:val="clear" w:color="auto" w:fill="auto"/>
            <w:vAlign w:val="center"/>
          </w:tcPr>
          <w:p w14:paraId="125B4A22" w14:textId="77777777" w:rsidR="003070C6" w:rsidRPr="00EB009A" w:rsidRDefault="003070C6" w:rsidP="003070C6">
            <w:pPr>
              <w:jc w:val="center"/>
              <w:rPr>
                <w:sz w:val="20"/>
                <w:szCs w:val="20"/>
              </w:rPr>
            </w:pPr>
            <w:r w:rsidRPr="003070C6">
              <w:rPr>
                <w:sz w:val="20"/>
                <w:szCs w:val="20"/>
              </w:rPr>
              <w:t>14</w:t>
            </w:r>
          </w:p>
        </w:tc>
        <w:tc>
          <w:tcPr>
            <w:tcW w:w="1775" w:type="dxa"/>
            <w:shd w:val="clear" w:color="auto" w:fill="auto"/>
            <w:vAlign w:val="center"/>
          </w:tcPr>
          <w:p w14:paraId="5337B971" w14:textId="77777777" w:rsidR="003070C6" w:rsidRPr="00EB009A" w:rsidRDefault="003070C6" w:rsidP="003070C6">
            <w:pPr>
              <w:jc w:val="center"/>
              <w:rPr>
                <w:sz w:val="20"/>
                <w:szCs w:val="20"/>
              </w:rPr>
            </w:pPr>
            <w:r w:rsidRPr="003070C6">
              <w:rPr>
                <w:sz w:val="20"/>
                <w:szCs w:val="20"/>
              </w:rPr>
              <w:t>422887.39</w:t>
            </w:r>
          </w:p>
        </w:tc>
        <w:tc>
          <w:tcPr>
            <w:tcW w:w="1873" w:type="dxa"/>
            <w:shd w:val="clear" w:color="auto" w:fill="auto"/>
            <w:vAlign w:val="center"/>
          </w:tcPr>
          <w:p w14:paraId="1BD1FBA5" w14:textId="77777777" w:rsidR="003070C6" w:rsidRPr="00EB009A" w:rsidRDefault="003070C6" w:rsidP="003070C6">
            <w:pPr>
              <w:jc w:val="center"/>
              <w:rPr>
                <w:sz w:val="20"/>
                <w:szCs w:val="20"/>
              </w:rPr>
            </w:pPr>
            <w:r w:rsidRPr="003070C6">
              <w:rPr>
                <w:sz w:val="20"/>
                <w:szCs w:val="20"/>
              </w:rPr>
              <w:t>1380465.9</w:t>
            </w:r>
          </w:p>
        </w:tc>
      </w:tr>
      <w:tr w:rsidR="003070C6" w:rsidRPr="00BD4404" w14:paraId="4E3399F7" w14:textId="77777777" w:rsidTr="00772A16">
        <w:trPr>
          <w:jc w:val="center"/>
        </w:trPr>
        <w:tc>
          <w:tcPr>
            <w:tcW w:w="939" w:type="dxa"/>
            <w:shd w:val="clear" w:color="auto" w:fill="auto"/>
            <w:vAlign w:val="center"/>
          </w:tcPr>
          <w:p w14:paraId="2B01D02C" w14:textId="77777777" w:rsidR="003070C6" w:rsidRPr="00EB009A" w:rsidRDefault="003070C6" w:rsidP="003070C6">
            <w:pPr>
              <w:jc w:val="center"/>
              <w:rPr>
                <w:sz w:val="20"/>
                <w:szCs w:val="20"/>
              </w:rPr>
            </w:pPr>
            <w:r w:rsidRPr="003070C6">
              <w:rPr>
                <w:sz w:val="20"/>
                <w:szCs w:val="20"/>
              </w:rPr>
              <w:t>15</w:t>
            </w:r>
          </w:p>
        </w:tc>
        <w:tc>
          <w:tcPr>
            <w:tcW w:w="1775" w:type="dxa"/>
            <w:shd w:val="clear" w:color="auto" w:fill="auto"/>
            <w:vAlign w:val="center"/>
          </w:tcPr>
          <w:p w14:paraId="7F9BEAF7" w14:textId="77777777" w:rsidR="003070C6" w:rsidRPr="00EB009A" w:rsidRDefault="003070C6" w:rsidP="003070C6">
            <w:pPr>
              <w:jc w:val="center"/>
              <w:rPr>
                <w:sz w:val="20"/>
                <w:szCs w:val="20"/>
              </w:rPr>
            </w:pPr>
            <w:r w:rsidRPr="003070C6">
              <w:rPr>
                <w:sz w:val="20"/>
                <w:szCs w:val="20"/>
              </w:rPr>
              <w:t>422871.31</w:t>
            </w:r>
          </w:p>
        </w:tc>
        <w:tc>
          <w:tcPr>
            <w:tcW w:w="1873" w:type="dxa"/>
            <w:shd w:val="clear" w:color="auto" w:fill="auto"/>
            <w:vAlign w:val="center"/>
          </w:tcPr>
          <w:p w14:paraId="1B9214C5" w14:textId="77777777" w:rsidR="003070C6" w:rsidRPr="00EB009A" w:rsidRDefault="003070C6" w:rsidP="003070C6">
            <w:pPr>
              <w:jc w:val="center"/>
              <w:rPr>
                <w:sz w:val="20"/>
                <w:szCs w:val="20"/>
              </w:rPr>
            </w:pPr>
            <w:r w:rsidRPr="003070C6">
              <w:rPr>
                <w:sz w:val="20"/>
                <w:szCs w:val="20"/>
              </w:rPr>
              <w:t>1380457.54</w:t>
            </w:r>
          </w:p>
        </w:tc>
      </w:tr>
      <w:tr w:rsidR="003070C6" w:rsidRPr="00BD4404" w14:paraId="5D118E1C" w14:textId="77777777" w:rsidTr="00772A16">
        <w:trPr>
          <w:jc w:val="center"/>
        </w:trPr>
        <w:tc>
          <w:tcPr>
            <w:tcW w:w="939" w:type="dxa"/>
            <w:shd w:val="clear" w:color="auto" w:fill="auto"/>
            <w:vAlign w:val="center"/>
          </w:tcPr>
          <w:p w14:paraId="2CA66EC0" w14:textId="77777777" w:rsidR="003070C6" w:rsidRPr="00EB009A" w:rsidRDefault="003070C6" w:rsidP="003070C6">
            <w:pPr>
              <w:jc w:val="center"/>
              <w:rPr>
                <w:sz w:val="20"/>
                <w:szCs w:val="20"/>
              </w:rPr>
            </w:pPr>
            <w:r w:rsidRPr="003070C6">
              <w:rPr>
                <w:sz w:val="20"/>
                <w:szCs w:val="20"/>
              </w:rPr>
              <w:t>16</w:t>
            </w:r>
          </w:p>
        </w:tc>
        <w:tc>
          <w:tcPr>
            <w:tcW w:w="1775" w:type="dxa"/>
            <w:shd w:val="clear" w:color="auto" w:fill="auto"/>
            <w:vAlign w:val="center"/>
          </w:tcPr>
          <w:p w14:paraId="07F3834F" w14:textId="77777777" w:rsidR="003070C6" w:rsidRPr="00EB009A" w:rsidRDefault="003070C6" w:rsidP="003070C6">
            <w:pPr>
              <w:jc w:val="center"/>
              <w:rPr>
                <w:sz w:val="20"/>
                <w:szCs w:val="20"/>
              </w:rPr>
            </w:pPr>
            <w:r w:rsidRPr="003070C6">
              <w:rPr>
                <w:sz w:val="20"/>
                <w:szCs w:val="20"/>
              </w:rPr>
              <w:t>422880.54</w:t>
            </w:r>
          </w:p>
        </w:tc>
        <w:tc>
          <w:tcPr>
            <w:tcW w:w="1873" w:type="dxa"/>
            <w:shd w:val="clear" w:color="auto" w:fill="auto"/>
            <w:vAlign w:val="center"/>
          </w:tcPr>
          <w:p w14:paraId="24013316" w14:textId="77777777" w:rsidR="003070C6" w:rsidRPr="00EB009A" w:rsidRDefault="003070C6" w:rsidP="003070C6">
            <w:pPr>
              <w:jc w:val="center"/>
              <w:rPr>
                <w:sz w:val="20"/>
                <w:szCs w:val="20"/>
              </w:rPr>
            </w:pPr>
            <w:r w:rsidRPr="003070C6">
              <w:rPr>
                <w:sz w:val="20"/>
                <w:szCs w:val="20"/>
              </w:rPr>
              <w:t>1380439.79</w:t>
            </w:r>
          </w:p>
        </w:tc>
      </w:tr>
      <w:tr w:rsidR="003070C6" w:rsidRPr="00BD4404" w14:paraId="17D32E75" w14:textId="77777777" w:rsidTr="00772A16">
        <w:trPr>
          <w:jc w:val="center"/>
        </w:trPr>
        <w:tc>
          <w:tcPr>
            <w:tcW w:w="939" w:type="dxa"/>
            <w:shd w:val="clear" w:color="auto" w:fill="auto"/>
            <w:vAlign w:val="center"/>
          </w:tcPr>
          <w:p w14:paraId="0585AE14" w14:textId="77777777" w:rsidR="003070C6" w:rsidRPr="00EB009A" w:rsidRDefault="003070C6" w:rsidP="003070C6">
            <w:pPr>
              <w:jc w:val="center"/>
              <w:rPr>
                <w:sz w:val="20"/>
                <w:szCs w:val="20"/>
              </w:rPr>
            </w:pPr>
            <w:r w:rsidRPr="003070C6">
              <w:rPr>
                <w:sz w:val="20"/>
                <w:szCs w:val="20"/>
              </w:rPr>
              <w:t>17</w:t>
            </w:r>
          </w:p>
        </w:tc>
        <w:tc>
          <w:tcPr>
            <w:tcW w:w="1775" w:type="dxa"/>
            <w:shd w:val="clear" w:color="auto" w:fill="auto"/>
            <w:vAlign w:val="center"/>
          </w:tcPr>
          <w:p w14:paraId="7473E9F0" w14:textId="77777777" w:rsidR="003070C6" w:rsidRPr="00EB009A" w:rsidRDefault="003070C6" w:rsidP="003070C6">
            <w:pPr>
              <w:jc w:val="center"/>
              <w:rPr>
                <w:sz w:val="20"/>
                <w:szCs w:val="20"/>
              </w:rPr>
            </w:pPr>
            <w:r w:rsidRPr="003070C6">
              <w:rPr>
                <w:sz w:val="20"/>
                <w:szCs w:val="20"/>
              </w:rPr>
              <w:t>422862.79</w:t>
            </w:r>
          </w:p>
        </w:tc>
        <w:tc>
          <w:tcPr>
            <w:tcW w:w="1873" w:type="dxa"/>
            <w:shd w:val="clear" w:color="auto" w:fill="auto"/>
            <w:vAlign w:val="center"/>
          </w:tcPr>
          <w:p w14:paraId="1DE290A1" w14:textId="77777777" w:rsidR="003070C6" w:rsidRPr="00EB009A" w:rsidRDefault="003070C6" w:rsidP="003070C6">
            <w:pPr>
              <w:jc w:val="center"/>
              <w:rPr>
                <w:sz w:val="20"/>
                <w:szCs w:val="20"/>
              </w:rPr>
            </w:pPr>
            <w:r w:rsidRPr="003070C6">
              <w:rPr>
                <w:sz w:val="20"/>
                <w:szCs w:val="20"/>
              </w:rPr>
              <w:t>1380430.57</w:t>
            </w:r>
          </w:p>
        </w:tc>
      </w:tr>
      <w:tr w:rsidR="003070C6" w:rsidRPr="00BD4404" w14:paraId="4982D402" w14:textId="77777777" w:rsidTr="00772A16">
        <w:trPr>
          <w:jc w:val="center"/>
        </w:trPr>
        <w:tc>
          <w:tcPr>
            <w:tcW w:w="939" w:type="dxa"/>
            <w:shd w:val="clear" w:color="auto" w:fill="auto"/>
            <w:vAlign w:val="center"/>
          </w:tcPr>
          <w:p w14:paraId="1BA9FA4D" w14:textId="77777777" w:rsidR="003070C6" w:rsidRPr="00EB009A" w:rsidRDefault="003070C6" w:rsidP="003070C6">
            <w:pPr>
              <w:jc w:val="center"/>
              <w:rPr>
                <w:sz w:val="20"/>
                <w:szCs w:val="20"/>
              </w:rPr>
            </w:pPr>
            <w:r w:rsidRPr="003070C6">
              <w:rPr>
                <w:sz w:val="20"/>
                <w:szCs w:val="20"/>
              </w:rPr>
              <w:t>18</w:t>
            </w:r>
          </w:p>
        </w:tc>
        <w:tc>
          <w:tcPr>
            <w:tcW w:w="1775" w:type="dxa"/>
            <w:shd w:val="clear" w:color="auto" w:fill="auto"/>
            <w:vAlign w:val="center"/>
          </w:tcPr>
          <w:p w14:paraId="62F40D80" w14:textId="77777777" w:rsidR="003070C6" w:rsidRPr="00EB009A" w:rsidRDefault="003070C6" w:rsidP="003070C6">
            <w:pPr>
              <w:jc w:val="center"/>
              <w:rPr>
                <w:sz w:val="20"/>
                <w:szCs w:val="20"/>
              </w:rPr>
            </w:pPr>
            <w:r w:rsidRPr="003070C6">
              <w:rPr>
                <w:sz w:val="20"/>
                <w:szCs w:val="20"/>
              </w:rPr>
              <w:t>422890.46</w:t>
            </w:r>
          </w:p>
        </w:tc>
        <w:tc>
          <w:tcPr>
            <w:tcW w:w="1873" w:type="dxa"/>
            <w:shd w:val="clear" w:color="auto" w:fill="auto"/>
            <w:vAlign w:val="center"/>
          </w:tcPr>
          <w:p w14:paraId="47B6C3D0" w14:textId="77777777" w:rsidR="003070C6" w:rsidRPr="00EB009A" w:rsidRDefault="003070C6" w:rsidP="003070C6">
            <w:pPr>
              <w:jc w:val="center"/>
              <w:rPr>
                <w:sz w:val="20"/>
                <w:szCs w:val="20"/>
              </w:rPr>
            </w:pPr>
            <w:r w:rsidRPr="003070C6">
              <w:rPr>
                <w:sz w:val="20"/>
                <w:szCs w:val="20"/>
              </w:rPr>
              <w:t>1380377.33</w:t>
            </w:r>
          </w:p>
        </w:tc>
      </w:tr>
      <w:tr w:rsidR="003070C6" w:rsidRPr="00BD4404" w14:paraId="4CD97676" w14:textId="77777777" w:rsidTr="00772A16">
        <w:trPr>
          <w:jc w:val="center"/>
        </w:trPr>
        <w:tc>
          <w:tcPr>
            <w:tcW w:w="939" w:type="dxa"/>
            <w:shd w:val="clear" w:color="auto" w:fill="auto"/>
            <w:vAlign w:val="center"/>
          </w:tcPr>
          <w:p w14:paraId="3B0C3B93" w14:textId="77777777" w:rsidR="003070C6" w:rsidRPr="00EB009A" w:rsidRDefault="003070C6" w:rsidP="003070C6">
            <w:pPr>
              <w:jc w:val="center"/>
              <w:rPr>
                <w:sz w:val="20"/>
                <w:szCs w:val="20"/>
              </w:rPr>
            </w:pPr>
            <w:r w:rsidRPr="003070C6">
              <w:rPr>
                <w:sz w:val="20"/>
                <w:szCs w:val="20"/>
              </w:rPr>
              <w:t>6</w:t>
            </w:r>
          </w:p>
        </w:tc>
        <w:tc>
          <w:tcPr>
            <w:tcW w:w="1775" w:type="dxa"/>
            <w:shd w:val="clear" w:color="auto" w:fill="auto"/>
            <w:vAlign w:val="center"/>
          </w:tcPr>
          <w:p w14:paraId="5F5650FD" w14:textId="77777777" w:rsidR="003070C6" w:rsidRPr="00EB009A" w:rsidRDefault="003070C6" w:rsidP="003070C6">
            <w:pPr>
              <w:jc w:val="center"/>
              <w:rPr>
                <w:sz w:val="20"/>
                <w:szCs w:val="20"/>
              </w:rPr>
            </w:pPr>
            <w:r w:rsidRPr="003070C6">
              <w:rPr>
                <w:sz w:val="20"/>
                <w:szCs w:val="20"/>
              </w:rPr>
              <w:t>423005.81</w:t>
            </w:r>
          </w:p>
        </w:tc>
        <w:tc>
          <w:tcPr>
            <w:tcW w:w="1873" w:type="dxa"/>
            <w:shd w:val="clear" w:color="auto" w:fill="auto"/>
            <w:vAlign w:val="center"/>
          </w:tcPr>
          <w:p w14:paraId="0D6DEAE8" w14:textId="77777777" w:rsidR="003070C6" w:rsidRPr="00EB009A" w:rsidRDefault="003070C6" w:rsidP="003070C6">
            <w:pPr>
              <w:jc w:val="center"/>
              <w:rPr>
                <w:sz w:val="20"/>
                <w:szCs w:val="20"/>
              </w:rPr>
            </w:pPr>
            <w:r w:rsidRPr="003070C6">
              <w:rPr>
                <w:sz w:val="20"/>
                <w:szCs w:val="20"/>
              </w:rPr>
              <w:t>1380437.28</w:t>
            </w:r>
          </w:p>
        </w:tc>
      </w:tr>
      <w:tr w:rsidR="003070C6" w:rsidRPr="00BD4404" w14:paraId="691D2D01" w14:textId="77777777" w:rsidTr="00CC4824">
        <w:trPr>
          <w:jc w:val="center"/>
        </w:trPr>
        <w:tc>
          <w:tcPr>
            <w:tcW w:w="4587" w:type="dxa"/>
            <w:gridSpan w:val="3"/>
            <w:shd w:val="clear" w:color="auto" w:fill="auto"/>
            <w:vAlign w:val="center"/>
          </w:tcPr>
          <w:p w14:paraId="4DA25ED7" w14:textId="77777777" w:rsidR="003070C6" w:rsidRPr="00EB009A" w:rsidRDefault="003070C6" w:rsidP="003070C6">
            <w:pPr>
              <w:jc w:val="center"/>
              <w:rPr>
                <w:sz w:val="20"/>
                <w:szCs w:val="20"/>
              </w:rPr>
            </w:pPr>
            <w:r w:rsidRPr="003070C6">
              <w:rPr>
                <w:sz w:val="20"/>
                <w:szCs w:val="20"/>
              </w:rPr>
              <w:t>Контур 3</w:t>
            </w:r>
          </w:p>
        </w:tc>
      </w:tr>
      <w:tr w:rsidR="003070C6" w:rsidRPr="00BD4404" w14:paraId="12368566" w14:textId="77777777" w:rsidTr="00772A16">
        <w:trPr>
          <w:jc w:val="center"/>
        </w:trPr>
        <w:tc>
          <w:tcPr>
            <w:tcW w:w="939" w:type="dxa"/>
            <w:shd w:val="clear" w:color="auto" w:fill="auto"/>
            <w:vAlign w:val="center"/>
          </w:tcPr>
          <w:p w14:paraId="1F546378" w14:textId="77777777" w:rsidR="003070C6" w:rsidRPr="00EB009A" w:rsidRDefault="003070C6" w:rsidP="003070C6">
            <w:pPr>
              <w:jc w:val="center"/>
              <w:rPr>
                <w:sz w:val="20"/>
                <w:szCs w:val="20"/>
              </w:rPr>
            </w:pPr>
            <w:r w:rsidRPr="003070C6">
              <w:rPr>
                <w:sz w:val="20"/>
                <w:szCs w:val="20"/>
              </w:rPr>
              <w:t>19</w:t>
            </w:r>
          </w:p>
        </w:tc>
        <w:tc>
          <w:tcPr>
            <w:tcW w:w="1775" w:type="dxa"/>
            <w:shd w:val="clear" w:color="auto" w:fill="auto"/>
            <w:vAlign w:val="center"/>
          </w:tcPr>
          <w:p w14:paraId="0378BFD9" w14:textId="77777777" w:rsidR="003070C6" w:rsidRPr="00EB009A" w:rsidRDefault="003070C6" w:rsidP="003070C6">
            <w:pPr>
              <w:jc w:val="center"/>
              <w:rPr>
                <w:sz w:val="20"/>
                <w:szCs w:val="20"/>
              </w:rPr>
            </w:pPr>
            <w:r w:rsidRPr="003070C6">
              <w:rPr>
                <w:sz w:val="20"/>
                <w:szCs w:val="20"/>
              </w:rPr>
              <w:t>423278.6</w:t>
            </w:r>
          </w:p>
        </w:tc>
        <w:tc>
          <w:tcPr>
            <w:tcW w:w="1873" w:type="dxa"/>
            <w:shd w:val="clear" w:color="auto" w:fill="auto"/>
            <w:vAlign w:val="center"/>
          </w:tcPr>
          <w:p w14:paraId="4A64A5B9" w14:textId="77777777" w:rsidR="003070C6" w:rsidRPr="00EB009A" w:rsidRDefault="003070C6" w:rsidP="003070C6">
            <w:pPr>
              <w:jc w:val="center"/>
              <w:rPr>
                <w:sz w:val="20"/>
                <w:szCs w:val="20"/>
              </w:rPr>
            </w:pPr>
            <w:r w:rsidRPr="003070C6">
              <w:rPr>
                <w:sz w:val="20"/>
                <w:szCs w:val="20"/>
              </w:rPr>
              <w:t>1380512.74</w:t>
            </w:r>
          </w:p>
        </w:tc>
      </w:tr>
      <w:tr w:rsidR="003070C6" w:rsidRPr="00BD4404" w14:paraId="0CC61524" w14:textId="77777777" w:rsidTr="00772A16">
        <w:trPr>
          <w:jc w:val="center"/>
        </w:trPr>
        <w:tc>
          <w:tcPr>
            <w:tcW w:w="939" w:type="dxa"/>
            <w:shd w:val="clear" w:color="auto" w:fill="auto"/>
            <w:vAlign w:val="center"/>
          </w:tcPr>
          <w:p w14:paraId="50A84FB4" w14:textId="77777777" w:rsidR="003070C6" w:rsidRPr="00EB009A" w:rsidRDefault="003070C6" w:rsidP="003070C6">
            <w:pPr>
              <w:jc w:val="center"/>
              <w:rPr>
                <w:sz w:val="20"/>
                <w:szCs w:val="20"/>
              </w:rPr>
            </w:pPr>
            <w:r w:rsidRPr="003070C6">
              <w:rPr>
                <w:sz w:val="20"/>
                <w:szCs w:val="20"/>
              </w:rPr>
              <w:t>20</w:t>
            </w:r>
          </w:p>
        </w:tc>
        <w:tc>
          <w:tcPr>
            <w:tcW w:w="1775" w:type="dxa"/>
            <w:shd w:val="clear" w:color="auto" w:fill="auto"/>
            <w:vAlign w:val="center"/>
          </w:tcPr>
          <w:p w14:paraId="64068853" w14:textId="77777777" w:rsidR="003070C6" w:rsidRPr="00EB009A" w:rsidRDefault="003070C6" w:rsidP="003070C6">
            <w:pPr>
              <w:jc w:val="center"/>
              <w:rPr>
                <w:sz w:val="20"/>
                <w:szCs w:val="20"/>
              </w:rPr>
            </w:pPr>
            <w:r w:rsidRPr="003070C6">
              <w:rPr>
                <w:sz w:val="20"/>
                <w:szCs w:val="20"/>
              </w:rPr>
              <w:t>423274.13</w:t>
            </w:r>
          </w:p>
        </w:tc>
        <w:tc>
          <w:tcPr>
            <w:tcW w:w="1873" w:type="dxa"/>
            <w:shd w:val="clear" w:color="auto" w:fill="auto"/>
            <w:vAlign w:val="center"/>
          </w:tcPr>
          <w:p w14:paraId="69A8D37B" w14:textId="77777777" w:rsidR="003070C6" w:rsidRPr="00EB009A" w:rsidRDefault="003070C6" w:rsidP="003070C6">
            <w:pPr>
              <w:jc w:val="center"/>
              <w:rPr>
                <w:sz w:val="20"/>
                <w:szCs w:val="20"/>
              </w:rPr>
            </w:pPr>
            <w:r w:rsidRPr="003070C6">
              <w:rPr>
                <w:sz w:val="20"/>
                <w:szCs w:val="20"/>
              </w:rPr>
              <w:t>1380526.92</w:t>
            </w:r>
          </w:p>
        </w:tc>
      </w:tr>
      <w:tr w:rsidR="003070C6" w:rsidRPr="00BD4404" w14:paraId="74721854" w14:textId="77777777" w:rsidTr="00A870D0">
        <w:trPr>
          <w:jc w:val="center"/>
        </w:trPr>
        <w:tc>
          <w:tcPr>
            <w:tcW w:w="939" w:type="dxa"/>
            <w:shd w:val="clear" w:color="auto" w:fill="auto"/>
            <w:vAlign w:val="center"/>
          </w:tcPr>
          <w:p w14:paraId="2625B86F" w14:textId="77777777" w:rsidR="003070C6" w:rsidRPr="00EB009A" w:rsidRDefault="003070C6" w:rsidP="003070C6">
            <w:pPr>
              <w:jc w:val="center"/>
              <w:rPr>
                <w:sz w:val="20"/>
                <w:szCs w:val="20"/>
              </w:rPr>
            </w:pPr>
            <w:r w:rsidRPr="003070C6">
              <w:rPr>
                <w:sz w:val="20"/>
                <w:szCs w:val="20"/>
              </w:rPr>
              <w:t>21</w:t>
            </w:r>
          </w:p>
        </w:tc>
        <w:tc>
          <w:tcPr>
            <w:tcW w:w="1775" w:type="dxa"/>
            <w:shd w:val="clear" w:color="auto" w:fill="auto"/>
            <w:vAlign w:val="center"/>
          </w:tcPr>
          <w:p w14:paraId="10213033" w14:textId="77777777" w:rsidR="003070C6" w:rsidRPr="00EB009A" w:rsidRDefault="003070C6" w:rsidP="003070C6">
            <w:pPr>
              <w:jc w:val="center"/>
              <w:rPr>
                <w:sz w:val="20"/>
                <w:szCs w:val="20"/>
              </w:rPr>
            </w:pPr>
            <w:r w:rsidRPr="003070C6">
              <w:rPr>
                <w:sz w:val="20"/>
                <w:szCs w:val="20"/>
              </w:rPr>
              <w:t>423356.27</w:t>
            </w:r>
          </w:p>
        </w:tc>
        <w:tc>
          <w:tcPr>
            <w:tcW w:w="1873" w:type="dxa"/>
            <w:shd w:val="clear" w:color="auto" w:fill="auto"/>
            <w:vAlign w:val="center"/>
          </w:tcPr>
          <w:p w14:paraId="6442DF01" w14:textId="77777777" w:rsidR="003070C6" w:rsidRPr="00EB009A" w:rsidRDefault="003070C6" w:rsidP="003070C6">
            <w:pPr>
              <w:jc w:val="center"/>
              <w:rPr>
                <w:sz w:val="20"/>
                <w:szCs w:val="20"/>
              </w:rPr>
            </w:pPr>
            <w:r w:rsidRPr="003070C6">
              <w:rPr>
                <w:sz w:val="20"/>
                <w:szCs w:val="20"/>
              </w:rPr>
              <w:t>1380552.62</w:t>
            </w:r>
          </w:p>
        </w:tc>
      </w:tr>
      <w:tr w:rsidR="003070C6" w:rsidRPr="00BD4404" w14:paraId="3E601635" w14:textId="77777777" w:rsidTr="00A870D0">
        <w:trPr>
          <w:jc w:val="center"/>
        </w:trPr>
        <w:tc>
          <w:tcPr>
            <w:tcW w:w="939" w:type="dxa"/>
            <w:shd w:val="clear" w:color="auto" w:fill="auto"/>
            <w:vAlign w:val="center"/>
          </w:tcPr>
          <w:p w14:paraId="581C4F17" w14:textId="77777777" w:rsidR="003070C6" w:rsidRPr="00EB009A" w:rsidRDefault="003070C6" w:rsidP="003070C6">
            <w:pPr>
              <w:jc w:val="center"/>
              <w:rPr>
                <w:sz w:val="20"/>
                <w:szCs w:val="20"/>
              </w:rPr>
            </w:pPr>
            <w:r w:rsidRPr="003070C6">
              <w:rPr>
                <w:sz w:val="20"/>
                <w:szCs w:val="20"/>
              </w:rPr>
              <w:t>22</w:t>
            </w:r>
          </w:p>
        </w:tc>
        <w:tc>
          <w:tcPr>
            <w:tcW w:w="1775" w:type="dxa"/>
            <w:shd w:val="clear" w:color="auto" w:fill="auto"/>
            <w:vAlign w:val="center"/>
          </w:tcPr>
          <w:p w14:paraId="511319DE" w14:textId="77777777" w:rsidR="003070C6" w:rsidRPr="00EB009A" w:rsidRDefault="003070C6" w:rsidP="003070C6">
            <w:pPr>
              <w:jc w:val="center"/>
              <w:rPr>
                <w:sz w:val="20"/>
                <w:szCs w:val="20"/>
              </w:rPr>
            </w:pPr>
            <w:r w:rsidRPr="003070C6">
              <w:rPr>
                <w:sz w:val="20"/>
                <w:szCs w:val="20"/>
              </w:rPr>
              <w:t>423316.39</w:t>
            </w:r>
          </w:p>
        </w:tc>
        <w:tc>
          <w:tcPr>
            <w:tcW w:w="1873" w:type="dxa"/>
            <w:shd w:val="clear" w:color="auto" w:fill="auto"/>
            <w:vAlign w:val="center"/>
          </w:tcPr>
          <w:p w14:paraId="64D444CB" w14:textId="77777777" w:rsidR="003070C6" w:rsidRPr="00EB009A" w:rsidRDefault="003070C6" w:rsidP="003070C6">
            <w:pPr>
              <w:jc w:val="center"/>
              <w:rPr>
                <w:sz w:val="20"/>
                <w:szCs w:val="20"/>
              </w:rPr>
            </w:pPr>
            <w:r w:rsidRPr="003070C6">
              <w:rPr>
                <w:sz w:val="20"/>
                <w:szCs w:val="20"/>
              </w:rPr>
              <w:t>1380661.99</w:t>
            </w:r>
          </w:p>
        </w:tc>
      </w:tr>
      <w:tr w:rsidR="003070C6" w:rsidRPr="00BD4404" w14:paraId="1BDBCB1E" w14:textId="77777777" w:rsidTr="00A870D0">
        <w:trPr>
          <w:jc w:val="center"/>
        </w:trPr>
        <w:tc>
          <w:tcPr>
            <w:tcW w:w="939" w:type="dxa"/>
            <w:shd w:val="clear" w:color="auto" w:fill="auto"/>
            <w:vAlign w:val="center"/>
          </w:tcPr>
          <w:p w14:paraId="0740CFC4" w14:textId="77777777" w:rsidR="003070C6" w:rsidRPr="00EB009A" w:rsidRDefault="003070C6" w:rsidP="003070C6">
            <w:pPr>
              <w:jc w:val="center"/>
              <w:rPr>
                <w:sz w:val="20"/>
                <w:szCs w:val="20"/>
              </w:rPr>
            </w:pPr>
            <w:r w:rsidRPr="003070C6">
              <w:rPr>
                <w:sz w:val="20"/>
                <w:szCs w:val="20"/>
              </w:rPr>
              <w:t>23</w:t>
            </w:r>
          </w:p>
        </w:tc>
        <w:tc>
          <w:tcPr>
            <w:tcW w:w="1775" w:type="dxa"/>
            <w:shd w:val="clear" w:color="auto" w:fill="auto"/>
            <w:vAlign w:val="center"/>
          </w:tcPr>
          <w:p w14:paraId="5C6F43E1" w14:textId="77777777" w:rsidR="003070C6" w:rsidRPr="00EB009A" w:rsidRDefault="003070C6" w:rsidP="003070C6">
            <w:pPr>
              <w:jc w:val="center"/>
              <w:rPr>
                <w:sz w:val="20"/>
                <w:szCs w:val="20"/>
              </w:rPr>
            </w:pPr>
            <w:r w:rsidRPr="003070C6">
              <w:rPr>
                <w:sz w:val="20"/>
                <w:szCs w:val="20"/>
              </w:rPr>
              <w:t>423138.58</w:t>
            </w:r>
          </w:p>
        </w:tc>
        <w:tc>
          <w:tcPr>
            <w:tcW w:w="1873" w:type="dxa"/>
            <w:shd w:val="clear" w:color="auto" w:fill="auto"/>
            <w:vAlign w:val="center"/>
          </w:tcPr>
          <w:p w14:paraId="338BF8FD" w14:textId="77777777" w:rsidR="003070C6" w:rsidRPr="00EB009A" w:rsidRDefault="003070C6" w:rsidP="003070C6">
            <w:pPr>
              <w:jc w:val="center"/>
              <w:rPr>
                <w:sz w:val="20"/>
                <w:szCs w:val="20"/>
              </w:rPr>
            </w:pPr>
            <w:r w:rsidRPr="003070C6">
              <w:rPr>
                <w:sz w:val="20"/>
                <w:szCs w:val="20"/>
              </w:rPr>
              <w:t>1380748.13</w:t>
            </w:r>
          </w:p>
        </w:tc>
      </w:tr>
      <w:tr w:rsidR="003070C6" w:rsidRPr="00BD4404" w14:paraId="6CC23287" w14:textId="77777777" w:rsidTr="00A870D0">
        <w:trPr>
          <w:jc w:val="center"/>
        </w:trPr>
        <w:tc>
          <w:tcPr>
            <w:tcW w:w="939" w:type="dxa"/>
            <w:shd w:val="clear" w:color="auto" w:fill="auto"/>
            <w:vAlign w:val="center"/>
          </w:tcPr>
          <w:p w14:paraId="5A0C0322" w14:textId="77777777" w:rsidR="003070C6" w:rsidRPr="00EB009A" w:rsidRDefault="003070C6" w:rsidP="003070C6">
            <w:pPr>
              <w:jc w:val="center"/>
              <w:rPr>
                <w:sz w:val="20"/>
                <w:szCs w:val="20"/>
              </w:rPr>
            </w:pPr>
            <w:r w:rsidRPr="003070C6">
              <w:rPr>
                <w:sz w:val="20"/>
                <w:szCs w:val="20"/>
              </w:rPr>
              <w:t>24</w:t>
            </w:r>
          </w:p>
        </w:tc>
        <w:tc>
          <w:tcPr>
            <w:tcW w:w="1775" w:type="dxa"/>
            <w:shd w:val="clear" w:color="auto" w:fill="auto"/>
            <w:vAlign w:val="center"/>
          </w:tcPr>
          <w:p w14:paraId="19E102E6" w14:textId="77777777" w:rsidR="003070C6" w:rsidRPr="00EB009A" w:rsidRDefault="003070C6" w:rsidP="003070C6">
            <w:pPr>
              <w:jc w:val="center"/>
              <w:rPr>
                <w:sz w:val="20"/>
                <w:szCs w:val="20"/>
              </w:rPr>
            </w:pPr>
            <w:r w:rsidRPr="003070C6">
              <w:rPr>
                <w:sz w:val="20"/>
                <w:szCs w:val="20"/>
              </w:rPr>
              <w:t>422964.04</w:t>
            </w:r>
          </w:p>
        </w:tc>
        <w:tc>
          <w:tcPr>
            <w:tcW w:w="1873" w:type="dxa"/>
            <w:shd w:val="clear" w:color="auto" w:fill="auto"/>
            <w:vAlign w:val="center"/>
          </w:tcPr>
          <w:p w14:paraId="6838F955" w14:textId="77777777" w:rsidR="003070C6" w:rsidRPr="00EB009A" w:rsidRDefault="003070C6" w:rsidP="003070C6">
            <w:pPr>
              <w:jc w:val="center"/>
              <w:rPr>
                <w:sz w:val="20"/>
                <w:szCs w:val="20"/>
              </w:rPr>
            </w:pPr>
            <w:r w:rsidRPr="003070C6">
              <w:rPr>
                <w:sz w:val="20"/>
                <w:szCs w:val="20"/>
              </w:rPr>
              <w:t>1380643.75</w:t>
            </w:r>
          </w:p>
        </w:tc>
      </w:tr>
      <w:tr w:rsidR="003070C6" w:rsidRPr="00BD4404" w14:paraId="79ED9100" w14:textId="77777777" w:rsidTr="00A870D0">
        <w:trPr>
          <w:jc w:val="center"/>
        </w:trPr>
        <w:tc>
          <w:tcPr>
            <w:tcW w:w="939" w:type="dxa"/>
            <w:shd w:val="clear" w:color="auto" w:fill="auto"/>
            <w:vAlign w:val="center"/>
          </w:tcPr>
          <w:p w14:paraId="71196086" w14:textId="77777777" w:rsidR="003070C6" w:rsidRPr="00EB009A" w:rsidRDefault="003070C6" w:rsidP="003070C6">
            <w:pPr>
              <w:jc w:val="center"/>
              <w:rPr>
                <w:sz w:val="20"/>
                <w:szCs w:val="20"/>
              </w:rPr>
            </w:pPr>
            <w:r w:rsidRPr="003070C6">
              <w:rPr>
                <w:sz w:val="20"/>
                <w:szCs w:val="20"/>
              </w:rPr>
              <w:t>25</w:t>
            </w:r>
          </w:p>
        </w:tc>
        <w:tc>
          <w:tcPr>
            <w:tcW w:w="1775" w:type="dxa"/>
            <w:shd w:val="clear" w:color="auto" w:fill="auto"/>
            <w:vAlign w:val="center"/>
          </w:tcPr>
          <w:p w14:paraId="7598DBB4" w14:textId="77777777" w:rsidR="003070C6" w:rsidRPr="00EB009A" w:rsidRDefault="003070C6" w:rsidP="003070C6">
            <w:pPr>
              <w:jc w:val="center"/>
              <w:rPr>
                <w:sz w:val="20"/>
                <w:szCs w:val="20"/>
              </w:rPr>
            </w:pPr>
            <w:r w:rsidRPr="003070C6">
              <w:rPr>
                <w:sz w:val="20"/>
                <w:szCs w:val="20"/>
              </w:rPr>
              <w:t>422738.52</w:t>
            </w:r>
          </w:p>
        </w:tc>
        <w:tc>
          <w:tcPr>
            <w:tcW w:w="1873" w:type="dxa"/>
            <w:shd w:val="clear" w:color="auto" w:fill="auto"/>
            <w:vAlign w:val="center"/>
          </w:tcPr>
          <w:p w14:paraId="04317F4E" w14:textId="77777777" w:rsidR="003070C6" w:rsidRPr="00EB009A" w:rsidRDefault="003070C6" w:rsidP="003070C6">
            <w:pPr>
              <w:jc w:val="center"/>
              <w:rPr>
                <w:sz w:val="20"/>
                <w:szCs w:val="20"/>
              </w:rPr>
            </w:pPr>
            <w:r w:rsidRPr="003070C6">
              <w:rPr>
                <w:sz w:val="20"/>
                <w:szCs w:val="20"/>
              </w:rPr>
              <w:t>1380508.88</w:t>
            </w:r>
          </w:p>
        </w:tc>
      </w:tr>
      <w:tr w:rsidR="003070C6" w:rsidRPr="00BD4404" w14:paraId="607C4C79" w14:textId="77777777" w:rsidTr="00A870D0">
        <w:trPr>
          <w:jc w:val="center"/>
        </w:trPr>
        <w:tc>
          <w:tcPr>
            <w:tcW w:w="939" w:type="dxa"/>
            <w:shd w:val="clear" w:color="auto" w:fill="auto"/>
            <w:vAlign w:val="center"/>
          </w:tcPr>
          <w:p w14:paraId="29E099A6" w14:textId="77777777" w:rsidR="003070C6" w:rsidRPr="00EB009A" w:rsidRDefault="003070C6" w:rsidP="003070C6">
            <w:pPr>
              <w:jc w:val="center"/>
              <w:rPr>
                <w:sz w:val="20"/>
                <w:szCs w:val="20"/>
              </w:rPr>
            </w:pPr>
            <w:r w:rsidRPr="003070C6">
              <w:rPr>
                <w:sz w:val="20"/>
                <w:szCs w:val="20"/>
              </w:rPr>
              <w:t>26</w:t>
            </w:r>
          </w:p>
        </w:tc>
        <w:tc>
          <w:tcPr>
            <w:tcW w:w="1775" w:type="dxa"/>
            <w:shd w:val="clear" w:color="auto" w:fill="auto"/>
            <w:vAlign w:val="center"/>
          </w:tcPr>
          <w:p w14:paraId="28733778" w14:textId="77777777" w:rsidR="003070C6" w:rsidRPr="00EB009A" w:rsidRDefault="003070C6" w:rsidP="003070C6">
            <w:pPr>
              <w:jc w:val="center"/>
              <w:rPr>
                <w:sz w:val="20"/>
                <w:szCs w:val="20"/>
              </w:rPr>
            </w:pPr>
            <w:r w:rsidRPr="003070C6">
              <w:rPr>
                <w:sz w:val="20"/>
                <w:szCs w:val="20"/>
              </w:rPr>
              <w:t>422864.15</w:t>
            </w:r>
          </w:p>
        </w:tc>
        <w:tc>
          <w:tcPr>
            <w:tcW w:w="1873" w:type="dxa"/>
            <w:shd w:val="clear" w:color="auto" w:fill="auto"/>
            <w:vAlign w:val="center"/>
          </w:tcPr>
          <w:p w14:paraId="6723B8FA" w14:textId="77777777" w:rsidR="003070C6" w:rsidRPr="00EB009A" w:rsidRDefault="003070C6" w:rsidP="003070C6">
            <w:pPr>
              <w:jc w:val="center"/>
              <w:rPr>
                <w:sz w:val="20"/>
                <w:szCs w:val="20"/>
              </w:rPr>
            </w:pPr>
            <w:r w:rsidRPr="003070C6">
              <w:rPr>
                <w:sz w:val="20"/>
                <w:szCs w:val="20"/>
              </w:rPr>
              <w:t>1380334.32</w:t>
            </w:r>
          </w:p>
        </w:tc>
      </w:tr>
      <w:tr w:rsidR="0058482C" w:rsidRPr="00BD4404" w14:paraId="4B2654D1" w14:textId="77777777" w:rsidTr="00A870D0">
        <w:trPr>
          <w:jc w:val="center"/>
        </w:trPr>
        <w:tc>
          <w:tcPr>
            <w:tcW w:w="939" w:type="dxa"/>
            <w:shd w:val="clear" w:color="auto" w:fill="auto"/>
            <w:vAlign w:val="center"/>
          </w:tcPr>
          <w:p w14:paraId="6EB81A56" w14:textId="1890A188" w:rsidR="0058482C" w:rsidRPr="003070C6" w:rsidRDefault="0058482C" w:rsidP="003070C6">
            <w:pPr>
              <w:jc w:val="center"/>
              <w:rPr>
                <w:sz w:val="20"/>
                <w:szCs w:val="20"/>
              </w:rPr>
            </w:pPr>
            <w:r>
              <w:rPr>
                <w:sz w:val="20"/>
                <w:szCs w:val="20"/>
              </w:rPr>
              <w:t>27</w:t>
            </w:r>
          </w:p>
        </w:tc>
        <w:tc>
          <w:tcPr>
            <w:tcW w:w="1775" w:type="dxa"/>
            <w:shd w:val="clear" w:color="auto" w:fill="auto"/>
            <w:vAlign w:val="center"/>
          </w:tcPr>
          <w:p w14:paraId="27D755BF" w14:textId="2ED01282" w:rsidR="0058482C" w:rsidRPr="003070C6" w:rsidRDefault="0058482C" w:rsidP="003070C6">
            <w:pPr>
              <w:jc w:val="center"/>
              <w:rPr>
                <w:sz w:val="20"/>
                <w:szCs w:val="20"/>
              </w:rPr>
            </w:pPr>
            <w:r w:rsidRPr="0058482C">
              <w:rPr>
                <w:sz w:val="20"/>
                <w:szCs w:val="20"/>
              </w:rPr>
              <w:t>422935.52</w:t>
            </w:r>
          </w:p>
        </w:tc>
        <w:tc>
          <w:tcPr>
            <w:tcW w:w="1873" w:type="dxa"/>
            <w:shd w:val="clear" w:color="auto" w:fill="auto"/>
            <w:vAlign w:val="center"/>
          </w:tcPr>
          <w:p w14:paraId="0B0147A6" w14:textId="7732A9C1" w:rsidR="0058482C" w:rsidRPr="003070C6" w:rsidRDefault="0058482C" w:rsidP="003070C6">
            <w:pPr>
              <w:jc w:val="center"/>
              <w:rPr>
                <w:sz w:val="20"/>
                <w:szCs w:val="20"/>
              </w:rPr>
            </w:pPr>
            <w:r w:rsidRPr="0058482C">
              <w:rPr>
                <w:sz w:val="20"/>
                <w:szCs w:val="20"/>
              </w:rPr>
              <w:t>1380379.45</w:t>
            </w:r>
          </w:p>
        </w:tc>
      </w:tr>
      <w:tr w:rsidR="003070C6" w:rsidRPr="00BD4404" w14:paraId="7BFFA20C" w14:textId="77777777" w:rsidTr="00A870D0">
        <w:trPr>
          <w:jc w:val="center"/>
        </w:trPr>
        <w:tc>
          <w:tcPr>
            <w:tcW w:w="939" w:type="dxa"/>
            <w:shd w:val="clear" w:color="auto" w:fill="auto"/>
            <w:vAlign w:val="center"/>
          </w:tcPr>
          <w:p w14:paraId="1B8EAF40" w14:textId="102BAA8B" w:rsidR="003070C6" w:rsidRPr="00EB009A" w:rsidRDefault="0058482C" w:rsidP="003070C6">
            <w:pPr>
              <w:jc w:val="center"/>
              <w:rPr>
                <w:sz w:val="20"/>
                <w:szCs w:val="20"/>
              </w:rPr>
            </w:pPr>
            <w:r>
              <w:rPr>
                <w:sz w:val="20"/>
                <w:szCs w:val="20"/>
              </w:rPr>
              <w:t>28</w:t>
            </w:r>
          </w:p>
        </w:tc>
        <w:tc>
          <w:tcPr>
            <w:tcW w:w="1775" w:type="dxa"/>
            <w:shd w:val="clear" w:color="auto" w:fill="auto"/>
            <w:vAlign w:val="center"/>
          </w:tcPr>
          <w:p w14:paraId="4BE5F64D" w14:textId="77777777" w:rsidR="003070C6" w:rsidRPr="00EB009A" w:rsidRDefault="003070C6" w:rsidP="003070C6">
            <w:pPr>
              <w:jc w:val="center"/>
              <w:rPr>
                <w:sz w:val="20"/>
                <w:szCs w:val="20"/>
              </w:rPr>
            </w:pPr>
            <w:r w:rsidRPr="003070C6">
              <w:rPr>
                <w:sz w:val="20"/>
                <w:szCs w:val="20"/>
              </w:rPr>
              <w:t>423006.35</w:t>
            </w:r>
          </w:p>
        </w:tc>
        <w:tc>
          <w:tcPr>
            <w:tcW w:w="1873" w:type="dxa"/>
            <w:shd w:val="clear" w:color="auto" w:fill="auto"/>
            <w:vAlign w:val="center"/>
          </w:tcPr>
          <w:p w14:paraId="5026CFD3" w14:textId="77777777" w:rsidR="003070C6" w:rsidRPr="00EB009A" w:rsidRDefault="003070C6" w:rsidP="003070C6">
            <w:pPr>
              <w:jc w:val="center"/>
              <w:rPr>
                <w:sz w:val="20"/>
                <w:szCs w:val="20"/>
              </w:rPr>
            </w:pPr>
            <w:r w:rsidRPr="003070C6">
              <w:rPr>
                <w:sz w:val="20"/>
                <w:szCs w:val="20"/>
              </w:rPr>
              <w:t>1380422.15</w:t>
            </w:r>
          </w:p>
        </w:tc>
      </w:tr>
      <w:tr w:rsidR="003070C6" w:rsidRPr="00BD4404" w14:paraId="75A50212" w14:textId="77777777" w:rsidTr="00A870D0">
        <w:trPr>
          <w:jc w:val="center"/>
        </w:trPr>
        <w:tc>
          <w:tcPr>
            <w:tcW w:w="939" w:type="dxa"/>
            <w:shd w:val="clear" w:color="auto" w:fill="auto"/>
            <w:vAlign w:val="center"/>
          </w:tcPr>
          <w:p w14:paraId="18F8A2BE" w14:textId="77777777" w:rsidR="003070C6" w:rsidRPr="00EB009A" w:rsidRDefault="003070C6" w:rsidP="003070C6">
            <w:pPr>
              <w:jc w:val="center"/>
              <w:rPr>
                <w:sz w:val="20"/>
                <w:szCs w:val="20"/>
              </w:rPr>
            </w:pPr>
            <w:r w:rsidRPr="003070C6">
              <w:rPr>
                <w:sz w:val="20"/>
                <w:szCs w:val="20"/>
              </w:rPr>
              <w:t>19</w:t>
            </w:r>
          </w:p>
        </w:tc>
        <w:tc>
          <w:tcPr>
            <w:tcW w:w="1775" w:type="dxa"/>
            <w:shd w:val="clear" w:color="auto" w:fill="auto"/>
            <w:vAlign w:val="center"/>
          </w:tcPr>
          <w:p w14:paraId="15881A95" w14:textId="77777777" w:rsidR="003070C6" w:rsidRPr="00EB009A" w:rsidRDefault="003070C6" w:rsidP="003070C6">
            <w:pPr>
              <w:jc w:val="center"/>
              <w:rPr>
                <w:sz w:val="20"/>
                <w:szCs w:val="20"/>
              </w:rPr>
            </w:pPr>
            <w:r w:rsidRPr="003070C6">
              <w:rPr>
                <w:sz w:val="20"/>
                <w:szCs w:val="20"/>
              </w:rPr>
              <w:t>423278.6</w:t>
            </w:r>
          </w:p>
        </w:tc>
        <w:tc>
          <w:tcPr>
            <w:tcW w:w="1873" w:type="dxa"/>
            <w:shd w:val="clear" w:color="auto" w:fill="auto"/>
            <w:vAlign w:val="center"/>
          </w:tcPr>
          <w:p w14:paraId="21708B84" w14:textId="77777777" w:rsidR="003070C6" w:rsidRPr="00EB009A" w:rsidRDefault="003070C6" w:rsidP="003070C6">
            <w:pPr>
              <w:jc w:val="center"/>
              <w:rPr>
                <w:sz w:val="20"/>
                <w:szCs w:val="20"/>
              </w:rPr>
            </w:pPr>
            <w:r w:rsidRPr="003070C6">
              <w:rPr>
                <w:sz w:val="20"/>
                <w:szCs w:val="20"/>
              </w:rPr>
              <w:t>1380512.74</w:t>
            </w:r>
          </w:p>
        </w:tc>
      </w:tr>
    </w:tbl>
    <w:p w14:paraId="564D5271" w14:textId="77777777" w:rsidR="00A622B8" w:rsidRPr="00BD4404" w:rsidRDefault="00A622B8" w:rsidP="00A20435">
      <w:pPr>
        <w:spacing w:before="240"/>
        <w:jc w:val="center"/>
        <w:rPr>
          <w:i/>
          <w:szCs w:val="20"/>
        </w:rPr>
      </w:pPr>
      <w:r w:rsidRPr="00C15F1A">
        <w:rPr>
          <w:i/>
          <w:szCs w:val="20"/>
        </w:rPr>
        <w:t>Таблицы координат характерных точек границ образуемых земельных участков</w:t>
      </w:r>
    </w:p>
    <w:tbl>
      <w:tblPr>
        <w:tblpPr w:leftFromText="180" w:rightFromText="180" w:vertAnchor="text" w:tblpXSpec="right" w:tblpY="1"/>
        <w:tblOverlap w:val="never"/>
        <w:tblW w:w="9734" w:type="dxa"/>
        <w:tblLook w:val="04A0" w:firstRow="1" w:lastRow="0" w:firstColumn="1" w:lastColumn="0" w:noHBand="0" w:noVBand="1"/>
      </w:tblPr>
      <w:tblGrid>
        <w:gridCol w:w="4887"/>
        <w:gridCol w:w="4847"/>
      </w:tblGrid>
      <w:tr w:rsidR="00BD4404" w:rsidRPr="00BD4404" w14:paraId="158CC290" w14:textId="77777777" w:rsidTr="005E06BF">
        <w:tc>
          <w:tcPr>
            <w:tcW w:w="0" w:type="auto"/>
            <w:shd w:val="clear" w:color="auto" w:fill="auto"/>
          </w:tcPr>
          <w:p w14:paraId="6F609416" w14:textId="77777777" w:rsidR="00BD4404" w:rsidRPr="00BD4404" w:rsidRDefault="00BD4404" w:rsidP="005E06BF">
            <w:pPr>
              <w:widowControl w:val="0"/>
              <w:adjustRightInd w:val="0"/>
              <w:jc w:val="center"/>
              <w:textAlignment w:val="baseline"/>
              <w:rPr>
                <w:b/>
                <w:sz w:val="20"/>
                <w:szCs w:val="20"/>
              </w:rPr>
            </w:pPr>
            <w:r w:rsidRPr="00BD4404">
              <w:rPr>
                <w:b/>
                <w:sz w:val="20"/>
                <w:szCs w:val="20"/>
              </w:rPr>
              <w:t>:ЗУ1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BD4404" w:rsidRPr="00BD4404" w14:paraId="6C88FD09" w14:textId="77777777" w:rsidTr="005E06BF">
              <w:trPr>
                <w:trHeight w:val="464"/>
              </w:trPr>
              <w:tc>
                <w:tcPr>
                  <w:tcW w:w="4587" w:type="dxa"/>
                  <w:gridSpan w:val="3"/>
                  <w:shd w:val="clear" w:color="auto" w:fill="auto"/>
                </w:tcPr>
                <w:p w14:paraId="671E046E"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Площадь – 41 178 м</w:t>
                  </w:r>
                  <w:r w:rsidRPr="00BD4404">
                    <w:rPr>
                      <w:sz w:val="20"/>
                      <w:szCs w:val="20"/>
                      <w:vertAlign w:val="superscript"/>
                    </w:rPr>
                    <w:t>2</w:t>
                  </w:r>
                </w:p>
                <w:p w14:paraId="059CD44B"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1.1 промышленные и коммунально-складские объекты II – V классов вредности</w:t>
                  </w:r>
                </w:p>
              </w:tc>
            </w:tr>
            <w:tr w:rsidR="00BD4404" w:rsidRPr="00BD4404" w14:paraId="703E5494" w14:textId="77777777" w:rsidTr="005E06BF">
              <w:tc>
                <w:tcPr>
                  <w:tcW w:w="939" w:type="dxa"/>
                  <w:shd w:val="clear" w:color="auto" w:fill="auto"/>
                </w:tcPr>
                <w:p w14:paraId="5E604086"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w:t>
                  </w:r>
                </w:p>
              </w:tc>
              <w:tc>
                <w:tcPr>
                  <w:tcW w:w="1775" w:type="dxa"/>
                  <w:shd w:val="clear" w:color="auto" w:fill="auto"/>
                </w:tcPr>
                <w:p w14:paraId="2D983111"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X</w:t>
                  </w:r>
                </w:p>
              </w:tc>
              <w:tc>
                <w:tcPr>
                  <w:tcW w:w="1873" w:type="dxa"/>
                  <w:shd w:val="clear" w:color="auto" w:fill="auto"/>
                </w:tcPr>
                <w:p w14:paraId="429F3197"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Y</w:t>
                  </w:r>
                </w:p>
              </w:tc>
            </w:tr>
            <w:tr w:rsidR="00BD4404" w:rsidRPr="00BD4404" w14:paraId="00C666FB" w14:textId="77777777" w:rsidTr="005E06BF">
              <w:tc>
                <w:tcPr>
                  <w:tcW w:w="4587" w:type="dxa"/>
                  <w:gridSpan w:val="3"/>
                  <w:shd w:val="clear" w:color="auto" w:fill="auto"/>
                </w:tcPr>
                <w:p w14:paraId="223FB318"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Контур 1</w:t>
                  </w:r>
                </w:p>
              </w:tc>
            </w:tr>
            <w:tr w:rsidR="00BD4404" w:rsidRPr="00BD4404" w14:paraId="148D3E26" w14:textId="77777777" w:rsidTr="005E06BF">
              <w:tc>
                <w:tcPr>
                  <w:tcW w:w="939" w:type="dxa"/>
                  <w:shd w:val="clear" w:color="auto" w:fill="auto"/>
                </w:tcPr>
                <w:p w14:paraId="566954B1"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w:t>
                  </w:r>
                </w:p>
              </w:tc>
              <w:tc>
                <w:tcPr>
                  <w:tcW w:w="1775" w:type="dxa"/>
                  <w:shd w:val="clear" w:color="auto" w:fill="auto"/>
                </w:tcPr>
                <w:p w14:paraId="21E2FC4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422957,04</w:t>
                  </w:r>
                </w:p>
              </w:tc>
              <w:tc>
                <w:tcPr>
                  <w:tcW w:w="1873" w:type="dxa"/>
                  <w:shd w:val="clear" w:color="auto" w:fill="auto"/>
                </w:tcPr>
                <w:p w14:paraId="1BF4AC9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1380639,56</w:t>
                  </w:r>
                </w:p>
              </w:tc>
            </w:tr>
            <w:tr w:rsidR="00BD4404" w:rsidRPr="00BD4404" w14:paraId="20443E2F" w14:textId="77777777" w:rsidTr="005E06BF">
              <w:tc>
                <w:tcPr>
                  <w:tcW w:w="939" w:type="dxa"/>
                  <w:shd w:val="clear" w:color="auto" w:fill="auto"/>
                </w:tcPr>
                <w:p w14:paraId="0995FADF"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2</w:t>
                  </w:r>
                </w:p>
              </w:tc>
              <w:tc>
                <w:tcPr>
                  <w:tcW w:w="1775" w:type="dxa"/>
                  <w:shd w:val="clear" w:color="auto" w:fill="auto"/>
                </w:tcPr>
                <w:p w14:paraId="59C5DFED"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422842,43</w:t>
                  </w:r>
                </w:p>
              </w:tc>
              <w:tc>
                <w:tcPr>
                  <w:tcW w:w="1873" w:type="dxa"/>
                  <w:shd w:val="clear" w:color="auto" w:fill="auto"/>
                </w:tcPr>
                <w:p w14:paraId="172C79AA"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1380571,02</w:t>
                  </w:r>
                </w:p>
              </w:tc>
            </w:tr>
            <w:tr w:rsidR="00BD4404" w:rsidRPr="00BD4404" w14:paraId="0F99F210" w14:textId="77777777" w:rsidTr="005E06BF">
              <w:tc>
                <w:tcPr>
                  <w:tcW w:w="939" w:type="dxa"/>
                  <w:shd w:val="clear" w:color="auto" w:fill="auto"/>
                </w:tcPr>
                <w:p w14:paraId="7512593A"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3</w:t>
                  </w:r>
                </w:p>
              </w:tc>
              <w:tc>
                <w:tcPr>
                  <w:tcW w:w="1775" w:type="dxa"/>
                  <w:shd w:val="clear" w:color="auto" w:fill="auto"/>
                </w:tcPr>
                <w:p w14:paraId="5BF6033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422837,27</w:t>
                  </w:r>
                </w:p>
              </w:tc>
              <w:tc>
                <w:tcPr>
                  <w:tcW w:w="1873" w:type="dxa"/>
                  <w:shd w:val="clear" w:color="auto" w:fill="auto"/>
                </w:tcPr>
                <w:p w14:paraId="07E5A28F"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1380567,93</w:t>
                  </w:r>
                </w:p>
              </w:tc>
            </w:tr>
            <w:tr w:rsidR="00BD4404" w:rsidRPr="00BD4404" w14:paraId="70CA448F" w14:textId="77777777" w:rsidTr="005E06BF">
              <w:tc>
                <w:tcPr>
                  <w:tcW w:w="939" w:type="dxa"/>
                  <w:shd w:val="clear" w:color="auto" w:fill="auto"/>
                </w:tcPr>
                <w:p w14:paraId="1FE80670"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lastRenderedPageBreak/>
                    <w:t>4</w:t>
                  </w:r>
                </w:p>
              </w:tc>
              <w:tc>
                <w:tcPr>
                  <w:tcW w:w="1775" w:type="dxa"/>
                  <w:shd w:val="clear" w:color="auto" w:fill="auto"/>
                </w:tcPr>
                <w:p w14:paraId="234BBA20"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422835,42</w:t>
                  </w:r>
                </w:p>
              </w:tc>
              <w:tc>
                <w:tcPr>
                  <w:tcW w:w="1873" w:type="dxa"/>
                  <w:shd w:val="clear" w:color="auto" w:fill="auto"/>
                </w:tcPr>
                <w:p w14:paraId="2B30236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1380566,83</w:t>
                  </w:r>
                </w:p>
              </w:tc>
            </w:tr>
            <w:tr w:rsidR="00BD4404" w:rsidRPr="00BD4404" w14:paraId="4ED51123" w14:textId="77777777" w:rsidTr="005E06BF">
              <w:tc>
                <w:tcPr>
                  <w:tcW w:w="939" w:type="dxa"/>
                  <w:shd w:val="clear" w:color="auto" w:fill="auto"/>
                </w:tcPr>
                <w:p w14:paraId="1AB5199D"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5</w:t>
                  </w:r>
                </w:p>
              </w:tc>
              <w:tc>
                <w:tcPr>
                  <w:tcW w:w="1775" w:type="dxa"/>
                  <w:shd w:val="clear" w:color="auto" w:fill="auto"/>
                </w:tcPr>
                <w:p w14:paraId="30A452A9"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422738,52</w:t>
                  </w:r>
                </w:p>
              </w:tc>
              <w:tc>
                <w:tcPr>
                  <w:tcW w:w="1873" w:type="dxa"/>
                  <w:shd w:val="clear" w:color="auto" w:fill="auto"/>
                </w:tcPr>
                <w:p w14:paraId="2B03E0D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1380508,88</w:t>
                  </w:r>
                </w:p>
              </w:tc>
            </w:tr>
            <w:tr w:rsidR="00BD4404" w:rsidRPr="00BD4404" w14:paraId="50EFC287" w14:textId="77777777" w:rsidTr="005E06BF">
              <w:tc>
                <w:tcPr>
                  <w:tcW w:w="939" w:type="dxa"/>
                  <w:shd w:val="clear" w:color="auto" w:fill="auto"/>
                </w:tcPr>
                <w:p w14:paraId="5EFF49AC"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6</w:t>
                  </w:r>
                </w:p>
              </w:tc>
              <w:tc>
                <w:tcPr>
                  <w:tcW w:w="1775" w:type="dxa"/>
                  <w:shd w:val="clear" w:color="auto" w:fill="auto"/>
                </w:tcPr>
                <w:p w14:paraId="02BA4326"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422816,26</w:t>
                  </w:r>
                </w:p>
              </w:tc>
              <w:tc>
                <w:tcPr>
                  <w:tcW w:w="1873" w:type="dxa"/>
                  <w:shd w:val="clear" w:color="auto" w:fill="auto"/>
                </w:tcPr>
                <w:p w14:paraId="3EAEBF5A"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1380400,86</w:t>
                  </w:r>
                </w:p>
              </w:tc>
            </w:tr>
            <w:tr w:rsidR="00BD4404" w:rsidRPr="00BD4404" w14:paraId="053A0914" w14:textId="77777777" w:rsidTr="005E06BF">
              <w:tc>
                <w:tcPr>
                  <w:tcW w:w="939" w:type="dxa"/>
                  <w:shd w:val="clear" w:color="auto" w:fill="auto"/>
                </w:tcPr>
                <w:p w14:paraId="190695EE"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7</w:t>
                  </w:r>
                </w:p>
              </w:tc>
              <w:tc>
                <w:tcPr>
                  <w:tcW w:w="1775" w:type="dxa"/>
                  <w:shd w:val="clear" w:color="auto" w:fill="auto"/>
                </w:tcPr>
                <w:p w14:paraId="2CB2799E"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422852,95</w:t>
                  </w:r>
                </w:p>
              </w:tc>
              <w:tc>
                <w:tcPr>
                  <w:tcW w:w="1873" w:type="dxa"/>
                  <w:shd w:val="clear" w:color="auto" w:fill="auto"/>
                </w:tcPr>
                <w:p w14:paraId="55F0780A"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1380349,88</w:t>
                  </w:r>
                </w:p>
              </w:tc>
            </w:tr>
            <w:tr w:rsidR="00BD4404" w:rsidRPr="00BD4404" w14:paraId="205322CB" w14:textId="77777777" w:rsidTr="005E06BF">
              <w:tc>
                <w:tcPr>
                  <w:tcW w:w="939" w:type="dxa"/>
                  <w:shd w:val="clear" w:color="auto" w:fill="auto"/>
                </w:tcPr>
                <w:p w14:paraId="1E7AF7E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8</w:t>
                  </w:r>
                </w:p>
              </w:tc>
              <w:tc>
                <w:tcPr>
                  <w:tcW w:w="1775" w:type="dxa"/>
                  <w:shd w:val="clear" w:color="auto" w:fill="auto"/>
                </w:tcPr>
                <w:p w14:paraId="6E84C56F"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422864,15</w:t>
                  </w:r>
                </w:p>
              </w:tc>
              <w:tc>
                <w:tcPr>
                  <w:tcW w:w="1873" w:type="dxa"/>
                  <w:shd w:val="clear" w:color="auto" w:fill="auto"/>
                </w:tcPr>
                <w:p w14:paraId="76972AD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1380334,32</w:t>
                  </w:r>
                </w:p>
              </w:tc>
            </w:tr>
            <w:tr w:rsidR="00BD4404" w:rsidRPr="00BD4404" w14:paraId="3986A369" w14:textId="77777777" w:rsidTr="005E06BF">
              <w:tc>
                <w:tcPr>
                  <w:tcW w:w="939" w:type="dxa"/>
                  <w:shd w:val="clear" w:color="auto" w:fill="auto"/>
                </w:tcPr>
                <w:p w14:paraId="306A9180"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9</w:t>
                  </w:r>
                </w:p>
              </w:tc>
              <w:tc>
                <w:tcPr>
                  <w:tcW w:w="1775" w:type="dxa"/>
                  <w:shd w:val="clear" w:color="auto" w:fill="auto"/>
                </w:tcPr>
                <w:p w14:paraId="035CA77B"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422935,52</w:t>
                  </w:r>
                </w:p>
              </w:tc>
              <w:tc>
                <w:tcPr>
                  <w:tcW w:w="1873" w:type="dxa"/>
                  <w:shd w:val="clear" w:color="auto" w:fill="auto"/>
                </w:tcPr>
                <w:p w14:paraId="1491D43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1380379,45</w:t>
                  </w:r>
                </w:p>
              </w:tc>
            </w:tr>
            <w:tr w:rsidR="00BD4404" w:rsidRPr="00BD4404" w14:paraId="6B7150E8" w14:textId="77777777" w:rsidTr="005E06BF">
              <w:tc>
                <w:tcPr>
                  <w:tcW w:w="939" w:type="dxa"/>
                  <w:shd w:val="clear" w:color="auto" w:fill="auto"/>
                </w:tcPr>
                <w:p w14:paraId="7D37C8C9"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10</w:t>
                  </w:r>
                </w:p>
              </w:tc>
              <w:tc>
                <w:tcPr>
                  <w:tcW w:w="1775" w:type="dxa"/>
                  <w:shd w:val="clear" w:color="auto" w:fill="auto"/>
                </w:tcPr>
                <w:p w14:paraId="601EB876"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423006,35</w:t>
                  </w:r>
                </w:p>
              </w:tc>
              <w:tc>
                <w:tcPr>
                  <w:tcW w:w="1873" w:type="dxa"/>
                  <w:shd w:val="clear" w:color="auto" w:fill="auto"/>
                </w:tcPr>
                <w:p w14:paraId="15976102"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1380422,15</w:t>
                  </w:r>
                </w:p>
              </w:tc>
            </w:tr>
            <w:tr w:rsidR="00BD4404" w:rsidRPr="00BD4404" w14:paraId="456DBDF5" w14:textId="77777777" w:rsidTr="005E06BF">
              <w:tc>
                <w:tcPr>
                  <w:tcW w:w="939" w:type="dxa"/>
                  <w:shd w:val="clear" w:color="auto" w:fill="auto"/>
                </w:tcPr>
                <w:p w14:paraId="7539C38C"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11</w:t>
                  </w:r>
                </w:p>
              </w:tc>
              <w:tc>
                <w:tcPr>
                  <w:tcW w:w="1775" w:type="dxa"/>
                  <w:shd w:val="clear" w:color="auto" w:fill="auto"/>
                </w:tcPr>
                <w:p w14:paraId="440FC80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423060,63</w:t>
                  </w:r>
                </w:p>
              </w:tc>
              <w:tc>
                <w:tcPr>
                  <w:tcW w:w="1873" w:type="dxa"/>
                  <w:shd w:val="clear" w:color="auto" w:fill="auto"/>
                </w:tcPr>
                <w:p w14:paraId="2C7952E4"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1380440,21</w:t>
                  </w:r>
                </w:p>
              </w:tc>
            </w:tr>
            <w:tr w:rsidR="00BD4404" w:rsidRPr="00BD4404" w14:paraId="69E53A04" w14:textId="77777777" w:rsidTr="005E06BF">
              <w:tc>
                <w:tcPr>
                  <w:tcW w:w="939" w:type="dxa"/>
                  <w:shd w:val="clear" w:color="auto" w:fill="auto"/>
                </w:tcPr>
                <w:p w14:paraId="1E1D44A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w:t>
                  </w:r>
                </w:p>
              </w:tc>
              <w:tc>
                <w:tcPr>
                  <w:tcW w:w="1775" w:type="dxa"/>
                  <w:shd w:val="clear" w:color="auto" w:fill="auto"/>
                </w:tcPr>
                <w:p w14:paraId="63DED284"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422957,04</w:t>
                  </w:r>
                </w:p>
              </w:tc>
              <w:tc>
                <w:tcPr>
                  <w:tcW w:w="1873" w:type="dxa"/>
                  <w:shd w:val="clear" w:color="auto" w:fill="auto"/>
                </w:tcPr>
                <w:p w14:paraId="763EFFB8"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1380639,56</w:t>
                  </w:r>
                </w:p>
              </w:tc>
            </w:tr>
            <w:tr w:rsidR="00BD4404" w:rsidRPr="00BD4404" w14:paraId="173AC481" w14:textId="77777777" w:rsidTr="005E06BF">
              <w:tc>
                <w:tcPr>
                  <w:tcW w:w="4587" w:type="dxa"/>
                  <w:gridSpan w:val="3"/>
                  <w:shd w:val="clear" w:color="auto" w:fill="auto"/>
                </w:tcPr>
                <w:p w14:paraId="19EF952E"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Контур 2</w:t>
                  </w:r>
                </w:p>
              </w:tc>
            </w:tr>
            <w:tr w:rsidR="00BD4404" w:rsidRPr="00BD4404" w14:paraId="5EA6D79A" w14:textId="77777777" w:rsidTr="005E06BF">
              <w:tc>
                <w:tcPr>
                  <w:tcW w:w="939" w:type="dxa"/>
                  <w:shd w:val="clear" w:color="auto" w:fill="auto"/>
                </w:tcPr>
                <w:p w14:paraId="4491449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12</w:t>
                  </w:r>
                </w:p>
              </w:tc>
              <w:tc>
                <w:tcPr>
                  <w:tcW w:w="1775" w:type="dxa"/>
                  <w:shd w:val="clear" w:color="auto" w:fill="auto"/>
                </w:tcPr>
                <w:p w14:paraId="1400D90E"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422968,92</w:t>
                  </w:r>
                </w:p>
              </w:tc>
              <w:tc>
                <w:tcPr>
                  <w:tcW w:w="1873" w:type="dxa"/>
                  <w:shd w:val="clear" w:color="auto" w:fill="auto"/>
                </w:tcPr>
                <w:p w14:paraId="7F93A827"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1380508,27</w:t>
                  </w:r>
                </w:p>
              </w:tc>
            </w:tr>
            <w:tr w:rsidR="00BD4404" w:rsidRPr="00BD4404" w14:paraId="2D4DE77E" w14:textId="77777777" w:rsidTr="005E06BF">
              <w:tc>
                <w:tcPr>
                  <w:tcW w:w="939" w:type="dxa"/>
                  <w:shd w:val="clear" w:color="auto" w:fill="auto"/>
                </w:tcPr>
                <w:p w14:paraId="41AA1D77"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w:t>
                  </w:r>
                </w:p>
              </w:tc>
              <w:tc>
                <w:tcPr>
                  <w:tcW w:w="1775" w:type="dxa"/>
                  <w:shd w:val="clear" w:color="auto" w:fill="auto"/>
                </w:tcPr>
                <w:p w14:paraId="36393500"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422892,73</w:t>
                  </w:r>
                </w:p>
              </w:tc>
              <w:tc>
                <w:tcPr>
                  <w:tcW w:w="1873" w:type="dxa"/>
                  <w:shd w:val="clear" w:color="auto" w:fill="auto"/>
                </w:tcPr>
                <w:p w14:paraId="4BB3018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1380468,67</w:t>
                  </w:r>
                </w:p>
              </w:tc>
            </w:tr>
            <w:tr w:rsidR="00BD4404" w:rsidRPr="00BD4404" w14:paraId="37FF5BAC" w14:textId="77777777" w:rsidTr="005E06BF">
              <w:tc>
                <w:tcPr>
                  <w:tcW w:w="939" w:type="dxa"/>
                  <w:shd w:val="clear" w:color="auto" w:fill="auto"/>
                </w:tcPr>
                <w:p w14:paraId="20B68BA4"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14</w:t>
                  </w:r>
                </w:p>
              </w:tc>
              <w:tc>
                <w:tcPr>
                  <w:tcW w:w="1775" w:type="dxa"/>
                  <w:shd w:val="clear" w:color="auto" w:fill="auto"/>
                </w:tcPr>
                <w:p w14:paraId="1617D544"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422892,85</w:t>
                  </w:r>
                </w:p>
              </w:tc>
              <w:tc>
                <w:tcPr>
                  <w:tcW w:w="1873" w:type="dxa"/>
                  <w:shd w:val="clear" w:color="auto" w:fill="auto"/>
                </w:tcPr>
                <w:p w14:paraId="2B5D5E82"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1380468,43</w:t>
                  </w:r>
                </w:p>
              </w:tc>
            </w:tr>
            <w:tr w:rsidR="00BD4404" w:rsidRPr="00BD4404" w14:paraId="4BCB1EF8" w14:textId="77777777" w:rsidTr="005E06BF">
              <w:tc>
                <w:tcPr>
                  <w:tcW w:w="939" w:type="dxa"/>
                  <w:shd w:val="clear" w:color="auto" w:fill="auto"/>
                </w:tcPr>
                <w:p w14:paraId="5A6CA309"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15</w:t>
                  </w:r>
                </w:p>
              </w:tc>
              <w:tc>
                <w:tcPr>
                  <w:tcW w:w="1775" w:type="dxa"/>
                  <w:shd w:val="clear" w:color="auto" w:fill="auto"/>
                </w:tcPr>
                <w:p w14:paraId="14B76A09"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422890,16</w:t>
                  </w:r>
                </w:p>
              </w:tc>
              <w:tc>
                <w:tcPr>
                  <w:tcW w:w="1873" w:type="dxa"/>
                  <w:shd w:val="clear" w:color="auto" w:fill="auto"/>
                </w:tcPr>
                <w:p w14:paraId="5B6BA5F9"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1380467,11</w:t>
                  </w:r>
                </w:p>
              </w:tc>
            </w:tr>
            <w:tr w:rsidR="00BD4404" w:rsidRPr="00BD4404" w14:paraId="2D6A64D4" w14:textId="77777777" w:rsidTr="005E06BF">
              <w:tc>
                <w:tcPr>
                  <w:tcW w:w="939" w:type="dxa"/>
                  <w:shd w:val="clear" w:color="auto" w:fill="auto"/>
                </w:tcPr>
                <w:p w14:paraId="4A6FDDF2"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16</w:t>
                  </w:r>
                </w:p>
              </w:tc>
              <w:tc>
                <w:tcPr>
                  <w:tcW w:w="1775" w:type="dxa"/>
                  <w:shd w:val="clear" w:color="auto" w:fill="auto"/>
                </w:tcPr>
                <w:p w14:paraId="40A25C30"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422887,47</w:t>
                  </w:r>
                </w:p>
              </w:tc>
              <w:tc>
                <w:tcPr>
                  <w:tcW w:w="1873" w:type="dxa"/>
                  <w:shd w:val="clear" w:color="auto" w:fill="auto"/>
                </w:tcPr>
                <w:p w14:paraId="2FB77E0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1380465,78</w:t>
                  </w:r>
                </w:p>
              </w:tc>
            </w:tr>
            <w:tr w:rsidR="00BD4404" w:rsidRPr="00BD4404" w14:paraId="53030B50" w14:textId="77777777" w:rsidTr="005E06BF">
              <w:tc>
                <w:tcPr>
                  <w:tcW w:w="939" w:type="dxa"/>
                  <w:shd w:val="clear" w:color="auto" w:fill="auto"/>
                </w:tcPr>
                <w:p w14:paraId="65AAD8C7"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17</w:t>
                  </w:r>
                </w:p>
              </w:tc>
              <w:tc>
                <w:tcPr>
                  <w:tcW w:w="1775" w:type="dxa"/>
                  <w:shd w:val="clear" w:color="auto" w:fill="auto"/>
                </w:tcPr>
                <w:p w14:paraId="664B3A3C"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422887,39</w:t>
                  </w:r>
                </w:p>
              </w:tc>
              <w:tc>
                <w:tcPr>
                  <w:tcW w:w="1873" w:type="dxa"/>
                  <w:shd w:val="clear" w:color="auto" w:fill="auto"/>
                </w:tcPr>
                <w:p w14:paraId="6F05F7DF"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1380465,90</w:t>
                  </w:r>
                </w:p>
              </w:tc>
            </w:tr>
            <w:tr w:rsidR="00BD4404" w:rsidRPr="00BD4404" w14:paraId="69189D21" w14:textId="77777777" w:rsidTr="005E06BF">
              <w:tc>
                <w:tcPr>
                  <w:tcW w:w="939" w:type="dxa"/>
                  <w:shd w:val="clear" w:color="auto" w:fill="auto"/>
                </w:tcPr>
                <w:p w14:paraId="36D5EC1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18</w:t>
                  </w:r>
                </w:p>
              </w:tc>
              <w:tc>
                <w:tcPr>
                  <w:tcW w:w="1775" w:type="dxa"/>
                  <w:shd w:val="clear" w:color="auto" w:fill="auto"/>
                </w:tcPr>
                <w:p w14:paraId="47CEAA4F"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422871,31</w:t>
                  </w:r>
                </w:p>
              </w:tc>
              <w:tc>
                <w:tcPr>
                  <w:tcW w:w="1873" w:type="dxa"/>
                  <w:shd w:val="clear" w:color="auto" w:fill="auto"/>
                </w:tcPr>
                <w:p w14:paraId="5E6879E1"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1380457,54</w:t>
                  </w:r>
                </w:p>
              </w:tc>
            </w:tr>
            <w:tr w:rsidR="00BD4404" w:rsidRPr="00BD4404" w14:paraId="1322B357" w14:textId="77777777" w:rsidTr="005E06BF">
              <w:tc>
                <w:tcPr>
                  <w:tcW w:w="939" w:type="dxa"/>
                  <w:shd w:val="clear" w:color="auto" w:fill="auto"/>
                </w:tcPr>
                <w:p w14:paraId="7050E682"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19</w:t>
                  </w:r>
                </w:p>
              </w:tc>
              <w:tc>
                <w:tcPr>
                  <w:tcW w:w="1775" w:type="dxa"/>
                  <w:shd w:val="clear" w:color="auto" w:fill="auto"/>
                </w:tcPr>
                <w:p w14:paraId="6AA7FC2A"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422880,54</w:t>
                  </w:r>
                </w:p>
              </w:tc>
              <w:tc>
                <w:tcPr>
                  <w:tcW w:w="1873" w:type="dxa"/>
                  <w:shd w:val="clear" w:color="auto" w:fill="auto"/>
                </w:tcPr>
                <w:p w14:paraId="4981C9AC"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1380439,79</w:t>
                  </w:r>
                </w:p>
              </w:tc>
            </w:tr>
            <w:tr w:rsidR="00BD4404" w:rsidRPr="00BD4404" w14:paraId="237EFE8A" w14:textId="77777777" w:rsidTr="005E06BF">
              <w:tc>
                <w:tcPr>
                  <w:tcW w:w="939" w:type="dxa"/>
                  <w:shd w:val="clear" w:color="auto" w:fill="auto"/>
                </w:tcPr>
                <w:p w14:paraId="3546BAA4"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20</w:t>
                  </w:r>
                </w:p>
              </w:tc>
              <w:tc>
                <w:tcPr>
                  <w:tcW w:w="1775" w:type="dxa"/>
                  <w:shd w:val="clear" w:color="auto" w:fill="auto"/>
                </w:tcPr>
                <w:p w14:paraId="7572FB98"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422862,79</w:t>
                  </w:r>
                </w:p>
              </w:tc>
              <w:tc>
                <w:tcPr>
                  <w:tcW w:w="1873" w:type="dxa"/>
                  <w:shd w:val="clear" w:color="auto" w:fill="auto"/>
                </w:tcPr>
                <w:p w14:paraId="572AE42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1380430,57</w:t>
                  </w:r>
                </w:p>
              </w:tc>
            </w:tr>
            <w:tr w:rsidR="00BD4404" w:rsidRPr="00BD4404" w14:paraId="0BAA7931" w14:textId="77777777" w:rsidTr="005E06BF">
              <w:tc>
                <w:tcPr>
                  <w:tcW w:w="939" w:type="dxa"/>
                  <w:shd w:val="clear" w:color="auto" w:fill="auto"/>
                </w:tcPr>
                <w:p w14:paraId="59F7B638"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21</w:t>
                  </w:r>
                </w:p>
              </w:tc>
              <w:tc>
                <w:tcPr>
                  <w:tcW w:w="1775" w:type="dxa"/>
                  <w:shd w:val="clear" w:color="auto" w:fill="auto"/>
                </w:tcPr>
                <w:p w14:paraId="0F166421"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422890,46</w:t>
                  </w:r>
                </w:p>
              </w:tc>
              <w:tc>
                <w:tcPr>
                  <w:tcW w:w="1873" w:type="dxa"/>
                  <w:shd w:val="clear" w:color="auto" w:fill="auto"/>
                </w:tcPr>
                <w:p w14:paraId="690BFB09"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1380377,33</w:t>
                  </w:r>
                </w:p>
              </w:tc>
            </w:tr>
            <w:tr w:rsidR="00BD4404" w:rsidRPr="00BD4404" w14:paraId="1EEAC936" w14:textId="77777777" w:rsidTr="005E06BF">
              <w:tc>
                <w:tcPr>
                  <w:tcW w:w="939" w:type="dxa"/>
                  <w:shd w:val="clear" w:color="auto" w:fill="auto"/>
                </w:tcPr>
                <w:p w14:paraId="25F7F60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22</w:t>
                  </w:r>
                </w:p>
              </w:tc>
              <w:tc>
                <w:tcPr>
                  <w:tcW w:w="1775" w:type="dxa"/>
                  <w:shd w:val="clear" w:color="auto" w:fill="auto"/>
                </w:tcPr>
                <w:p w14:paraId="34A5A72F"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423005,81</w:t>
                  </w:r>
                </w:p>
              </w:tc>
              <w:tc>
                <w:tcPr>
                  <w:tcW w:w="1873" w:type="dxa"/>
                  <w:shd w:val="clear" w:color="auto" w:fill="auto"/>
                </w:tcPr>
                <w:p w14:paraId="520B8499"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1380437,28</w:t>
                  </w:r>
                </w:p>
              </w:tc>
            </w:tr>
            <w:tr w:rsidR="00BD4404" w:rsidRPr="00BD4404" w14:paraId="567A91C4" w14:textId="77777777" w:rsidTr="005E06BF">
              <w:tc>
                <w:tcPr>
                  <w:tcW w:w="939" w:type="dxa"/>
                  <w:shd w:val="clear" w:color="auto" w:fill="auto"/>
                </w:tcPr>
                <w:p w14:paraId="3035D81D"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12</w:t>
                  </w:r>
                </w:p>
              </w:tc>
              <w:tc>
                <w:tcPr>
                  <w:tcW w:w="1775" w:type="dxa"/>
                  <w:shd w:val="clear" w:color="auto" w:fill="auto"/>
                </w:tcPr>
                <w:p w14:paraId="1CB08C8E"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422968,92</w:t>
                  </w:r>
                </w:p>
              </w:tc>
              <w:tc>
                <w:tcPr>
                  <w:tcW w:w="1873" w:type="dxa"/>
                  <w:shd w:val="clear" w:color="auto" w:fill="auto"/>
                </w:tcPr>
                <w:p w14:paraId="3C0CEA0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1380508,27</w:t>
                  </w:r>
                </w:p>
              </w:tc>
            </w:tr>
          </w:tbl>
          <w:p w14:paraId="3736DEC6" w14:textId="77777777" w:rsidR="00BD4404" w:rsidRPr="00BD4404" w:rsidRDefault="00BD4404" w:rsidP="005E06BF">
            <w:pPr>
              <w:widowControl w:val="0"/>
              <w:adjustRightInd w:val="0"/>
              <w:jc w:val="center"/>
              <w:textAlignment w:val="baseline"/>
              <w:rPr>
                <w:sz w:val="20"/>
                <w:szCs w:val="20"/>
                <w:highlight w:val="yellow"/>
              </w:rPr>
            </w:pPr>
          </w:p>
        </w:tc>
        <w:tc>
          <w:tcPr>
            <w:tcW w:w="0" w:type="auto"/>
            <w:shd w:val="clear" w:color="auto" w:fill="auto"/>
          </w:tcPr>
          <w:p w14:paraId="4F0D3236" w14:textId="77777777" w:rsidR="00BD4404" w:rsidRPr="00BD4404" w:rsidRDefault="00BD4404" w:rsidP="003070C6">
            <w:pPr>
              <w:widowControl w:val="0"/>
              <w:adjustRightInd w:val="0"/>
              <w:jc w:val="center"/>
              <w:textAlignment w:val="baseline"/>
              <w:rPr>
                <w:b/>
                <w:sz w:val="20"/>
                <w:szCs w:val="20"/>
              </w:rPr>
            </w:pPr>
            <w:r w:rsidRPr="00BD4404">
              <w:rPr>
                <w:b/>
                <w:sz w:val="20"/>
                <w:szCs w:val="20"/>
              </w:rPr>
              <w:lastRenderedPageBreak/>
              <w:t>:ЗУ2</w:t>
            </w:r>
            <w:r w:rsidR="003070C6">
              <w:rPr>
                <w:b/>
                <w:sz w:val="20"/>
                <w:szCs w:val="20"/>
              </w:rPr>
              <w:t xml:space="preserve"> (</w:t>
            </w:r>
            <w:r w:rsidR="003070C6" w:rsidRPr="00EB009A">
              <w:rPr>
                <w:b/>
                <w:sz w:val="20"/>
                <w:szCs w:val="20"/>
              </w:rPr>
              <w:t>74:01:0201005:31</w:t>
            </w:r>
            <w:r w:rsidR="003070C6">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761"/>
              <w:gridCol w:w="1859"/>
            </w:tblGrid>
            <w:tr w:rsidR="00BD4404" w:rsidRPr="00BD4404" w14:paraId="16A2EFE3" w14:textId="77777777" w:rsidTr="005E06BF">
              <w:tc>
                <w:tcPr>
                  <w:tcW w:w="4548" w:type="dxa"/>
                  <w:gridSpan w:val="3"/>
                  <w:shd w:val="clear" w:color="auto" w:fill="auto"/>
                </w:tcPr>
                <w:p w14:paraId="484C2B1E" w14:textId="77777777" w:rsidR="00BD4404" w:rsidRPr="00BD4404" w:rsidRDefault="003070C6" w:rsidP="003070C6">
                  <w:pPr>
                    <w:framePr w:hSpace="180" w:wrap="around" w:vAnchor="text" w:hAnchor="text" w:xAlign="right" w:y="1"/>
                    <w:tabs>
                      <w:tab w:val="left" w:pos="900"/>
                      <w:tab w:val="center" w:pos="2166"/>
                    </w:tabs>
                    <w:suppressOverlap/>
                    <w:rPr>
                      <w:sz w:val="20"/>
                      <w:szCs w:val="20"/>
                    </w:rPr>
                  </w:pPr>
                  <w:r>
                    <w:rPr>
                      <w:sz w:val="20"/>
                      <w:szCs w:val="20"/>
                    </w:rPr>
                    <w:tab/>
                  </w:r>
                  <w:r>
                    <w:rPr>
                      <w:sz w:val="20"/>
                      <w:szCs w:val="20"/>
                    </w:rPr>
                    <w:tab/>
                  </w:r>
                  <w:r w:rsidR="00BD4404" w:rsidRPr="00BD4404">
                    <w:rPr>
                      <w:sz w:val="20"/>
                      <w:szCs w:val="20"/>
                    </w:rPr>
                    <w:t>Площадь – 48 749 м</w:t>
                  </w:r>
                  <w:r w:rsidR="00BD4404" w:rsidRPr="00BD4404">
                    <w:rPr>
                      <w:sz w:val="20"/>
                      <w:szCs w:val="20"/>
                      <w:vertAlign w:val="superscript"/>
                    </w:rPr>
                    <w:t>2</w:t>
                  </w:r>
                </w:p>
                <w:p w14:paraId="2D1EEE26" w14:textId="77777777" w:rsidR="00BD4404" w:rsidRPr="00BD4404" w:rsidRDefault="003070C6" w:rsidP="005E06BF">
                  <w:pPr>
                    <w:framePr w:hSpace="180" w:wrap="around" w:vAnchor="text" w:hAnchor="text" w:xAlign="right" w:y="1"/>
                    <w:suppressOverlap/>
                    <w:jc w:val="center"/>
                    <w:rPr>
                      <w:sz w:val="20"/>
                      <w:szCs w:val="20"/>
                    </w:rPr>
                  </w:pPr>
                  <w:r w:rsidRPr="00EB009A">
                    <w:rPr>
                      <w:sz w:val="20"/>
                      <w:szCs w:val="20"/>
                    </w:rPr>
                    <w:t>Для размещения промышленных объектов</w:t>
                  </w:r>
                </w:p>
              </w:tc>
            </w:tr>
            <w:tr w:rsidR="00BD4404" w:rsidRPr="00BD4404" w14:paraId="0D4AA6F5" w14:textId="77777777" w:rsidTr="005E06BF">
              <w:tc>
                <w:tcPr>
                  <w:tcW w:w="928" w:type="dxa"/>
                  <w:shd w:val="clear" w:color="auto" w:fill="auto"/>
                </w:tcPr>
                <w:p w14:paraId="03D9A744"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w:t>
                  </w:r>
                </w:p>
              </w:tc>
              <w:tc>
                <w:tcPr>
                  <w:tcW w:w="1761" w:type="dxa"/>
                  <w:shd w:val="clear" w:color="auto" w:fill="auto"/>
                </w:tcPr>
                <w:p w14:paraId="4FF2A056"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X</w:t>
                  </w:r>
                </w:p>
              </w:tc>
              <w:tc>
                <w:tcPr>
                  <w:tcW w:w="1859" w:type="dxa"/>
                  <w:shd w:val="clear" w:color="auto" w:fill="auto"/>
                </w:tcPr>
                <w:p w14:paraId="29FDEBC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Y</w:t>
                  </w:r>
                </w:p>
              </w:tc>
            </w:tr>
            <w:tr w:rsidR="00BD4404" w:rsidRPr="00BD4404" w14:paraId="37975CC1" w14:textId="77777777" w:rsidTr="005E06BF">
              <w:tc>
                <w:tcPr>
                  <w:tcW w:w="4548" w:type="dxa"/>
                  <w:gridSpan w:val="3"/>
                  <w:shd w:val="clear" w:color="auto" w:fill="auto"/>
                </w:tcPr>
                <w:p w14:paraId="03F3B5F0"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Контур 1</w:t>
                  </w:r>
                </w:p>
              </w:tc>
            </w:tr>
            <w:tr w:rsidR="00BD4404" w:rsidRPr="00BD4404" w14:paraId="027D3010" w14:textId="77777777" w:rsidTr="005E06BF">
              <w:tc>
                <w:tcPr>
                  <w:tcW w:w="928" w:type="dxa"/>
                  <w:shd w:val="clear" w:color="auto" w:fill="auto"/>
                </w:tcPr>
                <w:p w14:paraId="44CE242A"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w:t>
                  </w:r>
                </w:p>
              </w:tc>
              <w:tc>
                <w:tcPr>
                  <w:tcW w:w="1761" w:type="dxa"/>
                  <w:shd w:val="clear" w:color="auto" w:fill="auto"/>
                </w:tcPr>
                <w:p w14:paraId="334E471C"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423356,27</w:t>
                  </w:r>
                </w:p>
              </w:tc>
              <w:tc>
                <w:tcPr>
                  <w:tcW w:w="1859" w:type="dxa"/>
                  <w:shd w:val="clear" w:color="auto" w:fill="auto"/>
                </w:tcPr>
                <w:p w14:paraId="5D0ACD92"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1380552,62</w:t>
                  </w:r>
                </w:p>
              </w:tc>
            </w:tr>
            <w:tr w:rsidR="00BD4404" w:rsidRPr="00BD4404" w14:paraId="3E72C0DE" w14:textId="77777777" w:rsidTr="005E06BF">
              <w:trPr>
                <w:trHeight w:val="103"/>
              </w:trPr>
              <w:tc>
                <w:tcPr>
                  <w:tcW w:w="928" w:type="dxa"/>
                  <w:shd w:val="clear" w:color="auto" w:fill="auto"/>
                </w:tcPr>
                <w:p w14:paraId="17A97702"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2</w:t>
                  </w:r>
                </w:p>
              </w:tc>
              <w:tc>
                <w:tcPr>
                  <w:tcW w:w="1761" w:type="dxa"/>
                  <w:shd w:val="clear" w:color="auto" w:fill="auto"/>
                </w:tcPr>
                <w:p w14:paraId="5B474D1C"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423316,39</w:t>
                  </w:r>
                </w:p>
              </w:tc>
              <w:tc>
                <w:tcPr>
                  <w:tcW w:w="1859" w:type="dxa"/>
                  <w:shd w:val="clear" w:color="auto" w:fill="auto"/>
                </w:tcPr>
                <w:p w14:paraId="596623A8"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1380661,99</w:t>
                  </w:r>
                </w:p>
              </w:tc>
            </w:tr>
            <w:tr w:rsidR="00BD4404" w:rsidRPr="00BD4404" w14:paraId="62E7B184" w14:textId="77777777" w:rsidTr="005E06BF">
              <w:tc>
                <w:tcPr>
                  <w:tcW w:w="928" w:type="dxa"/>
                  <w:shd w:val="clear" w:color="auto" w:fill="auto"/>
                </w:tcPr>
                <w:p w14:paraId="535DE082"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3</w:t>
                  </w:r>
                </w:p>
              </w:tc>
              <w:tc>
                <w:tcPr>
                  <w:tcW w:w="1761" w:type="dxa"/>
                  <w:shd w:val="clear" w:color="auto" w:fill="auto"/>
                </w:tcPr>
                <w:p w14:paraId="537ACF97"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423138,58</w:t>
                  </w:r>
                </w:p>
              </w:tc>
              <w:tc>
                <w:tcPr>
                  <w:tcW w:w="1859" w:type="dxa"/>
                  <w:shd w:val="clear" w:color="auto" w:fill="auto"/>
                </w:tcPr>
                <w:p w14:paraId="297AB111"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1380748,13</w:t>
                  </w:r>
                </w:p>
              </w:tc>
            </w:tr>
            <w:tr w:rsidR="00BD4404" w:rsidRPr="00BD4404" w14:paraId="56761D74" w14:textId="77777777" w:rsidTr="005E06BF">
              <w:tc>
                <w:tcPr>
                  <w:tcW w:w="928" w:type="dxa"/>
                  <w:shd w:val="clear" w:color="auto" w:fill="auto"/>
                </w:tcPr>
                <w:p w14:paraId="6D91F4B6"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w:t>
                  </w:r>
                </w:p>
              </w:tc>
              <w:tc>
                <w:tcPr>
                  <w:tcW w:w="1761" w:type="dxa"/>
                  <w:shd w:val="clear" w:color="auto" w:fill="auto"/>
                </w:tcPr>
                <w:p w14:paraId="1365C934"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422957,04</w:t>
                  </w:r>
                </w:p>
              </w:tc>
              <w:tc>
                <w:tcPr>
                  <w:tcW w:w="1859" w:type="dxa"/>
                  <w:shd w:val="clear" w:color="auto" w:fill="auto"/>
                </w:tcPr>
                <w:p w14:paraId="42E496B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1380639,56</w:t>
                  </w:r>
                </w:p>
              </w:tc>
            </w:tr>
            <w:tr w:rsidR="00BD4404" w:rsidRPr="00BD4404" w14:paraId="3A5608E4" w14:textId="77777777" w:rsidTr="005E06BF">
              <w:tc>
                <w:tcPr>
                  <w:tcW w:w="928" w:type="dxa"/>
                  <w:shd w:val="clear" w:color="auto" w:fill="auto"/>
                </w:tcPr>
                <w:p w14:paraId="0C54CF79"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lastRenderedPageBreak/>
                    <w:t>5</w:t>
                  </w:r>
                </w:p>
              </w:tc>
              <w:tc>
                <w:tcPr>
                  <w:tcW w:w="1761" w:type="dxa"/>
                  <w:shd w:val="clear" w:color="auto" w:fill="auto"/>
                </w:tcPr>
                <w:p w14:paraId="2CA810C0"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423060,63</w:t>
                  </w:r>
                </w:p>
              </w:tc>
              <w:tc>
                <w:tcPr>
                  <w:tcW w:w="1859" w:type="dxa"/>
                  <w:shd w:val="clear" w:color="auto" w:fill="auto"/>
                </w:tcPr>
                <w:p w14:paraId="46976DA4"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1380440,21</w:t>
                  </w:r>
                </w:p>
              </w:tc>
            </w:tr>
            <w:tr w:rsidR="00BD4404" w:rsidRPr="00BD4404" w14:paraId="42C05C3B" w14:textId="77777777" w:rsidTr="005E06BF">
              <w:tc>
                <w:tcPr>
                  <w:tcW w:w="928" w:type="dxa"/>
                  <w:shd w:val="clear" w:color="auto" w:fill="auto"/>
                </w:tcPr>
                <w:p w14:paraId="119FE447"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6</w:t>
                  </w:r>
                </w:p>
              </w:tc>
              <w:tc>
                <w:tcPr>
                  <w:tcW w:w="1761" w:type="dxa"/>
                  <w:shd w:val="clear" w:color="auto" w:fill="auto"/>
                </w:tcPr>
                <w:p w14:paraId="3E053C47"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423278,60</w:t>
                  </w:r>
                </w:p>
              </w:tc>
              <w:tc>
                <w:tcPr>
                  <w:tcW w:w="1859" w:type="dxa"/>
                  <w:shd w:val="clear" w:color="auto" w:fill="auto"/>
                </w:tcPr>
                <w:p w14:paraId="69E64A61"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1380512,74</w:t>
                  </w:r>
                </w:p>
              </w:tc>
            </w:tr>
            <w:tr w:rsidR="00BD4404" w:rsidRPr="00BD4404" w14:paraId="07BBB50D" w14:textId="77777777" w:rsidTr="005E06BF">
              <w:tc>
                <w:tcPr>
                  <w:tcW w:w="928" w:type="dxa"/>
                  <w:shd w:val="clear" w:color="auto" w:fill="auto"/>
                </w:tcPr>
                <w:p w14:paraId="689F19F9"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7</w:t>
                  </w:r>
                </w:p>
              </w:tc>
              <w:tc>
                <w:tcPr>
                  <w:tcW w:w="1761" w:type="dxa"/>
                  <w:shd w:val="clear" w:color="auto" w:fill="auto"/>
                </w:tcPr>
                <w:p w14:paraId="3AB45DCB"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423274,13</w:t>
                  </w:r>
                </w:p>
              </w:tc>
              <w:tc>
                <w:tcPr>
                  <w:tcW w:w="1859" w:type="dxa"/>
                  <w:shd w:val="clear" w:color="auto" w:fill="auto"/>
                </w:tcPr>
                <w:p w14:paraId="347F03A6"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1380526,92</w:t>
                  </w:r>
                </w:p>
              </w:tc>
            </w:tr>
            <w:tr w:rsidR="00BD4404" w:rsidRPr="00BD4404" w14:paraId="7B547587" w14:textId="77777777" w:rsidTr="005E06BF">
              <w:tc>
                <w:tcPr>
                  <w:tcW w:w="928" w:type="dxa"/>
                  <w:shd w:val="clear" w:color="auto" w:fill="auto"/>
                </w:tcPr>
                <w:p w14:paraId="471D5A9C"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w:t>
                  </w:r>
                </w:p>
              </w:tc>
              <w:tc>
                <w:tcPr>
                  <w:tcW w:w="1761" w:type="dxa"/>
                  <w:shd w:val="clear" w:color="auto" w:fill="auto"/>
                </w:tcPr>
                <w:p w14:paraId="4C29F6ED"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423356,27</w:t>
                  </w:r>
                </w:p>
              </w:tc>
              <w:tc>
                <w:tcPr>
                  <w:tcW w:w="1859" w:type="dxa"/>
                  <w:shd w:val="clear" w:color="auto" w:fill="auto"/>
                </w:tcPr>
                <w:p w14:paraId="00F2BD4A"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1380552,62</w:t>
                  </w:r>
                </w:p>
              </w:tc>
            </w:tr>
            <w:tr w:rsidR="00BD4404" w:rsidRPr="00BD4404" w14:paraId="5FEC168D" w14:textId="77777777" w:rsidTr="005E06BF">
              <w:tc>
                <w:tcPr>
                  <w:tcW w:w="4548" w:type="dxa"/>
                  <w:gridSpan w:val="3"/>
                  <w:shd w:val="clear" w:color="auto" w:fill="auto"/>
                </w:tcPr>
                <w:p w14:paraId="722DBE57"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Контур 2</w:t>
                  </w:r>
                </w:p>
              </w:tc>
            </w:tr>
            <w:tr w:rsidR="00BD4404" w:rsidRPr="00BD4404" w14:paraId="0BA1871C" w14:textId="77777777" w:rsidTr="005E06BF">
              <w:tc>
                <w:tcPr>
                  <w:tcW w:w="928" w:type="dxa"/>
                  <w:shd w:val="clear" w:color="auto" w:fill="auto"/>
                </w:tcPr>
                <w:p w14:paraId="7F29FE4E"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8</w:t>
                  </w:r>
                </w:p>
              </w:tc>
              <w:tc>
                <w:tcPr>
                  <w:tcW w:w="1761" w:type="dxa"/>
                  <w:shd w:val="clear" w:color="auto" w:fill="auto"/>
                </w:tcPr>
                <w:p w14:paraId="090DE36F"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423298,32</w:t>
                  </w:r>
                </w:p>
              </w:tc>
              <w:tc>
                <w:tcPr>
                  <w:tcW w:w="1859" w:type="dxa"/>
                  <w:shd w:val="clear" w:color="auto" w:fill="auto"/>
                </w:tcPr>
                <w:p w14:paraId="74DADEC8"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1380656,91</w:t>
                  </w:r>
                </w:p>
              </w:tc>
            </w:tr>
            <w:tr w:rsidR="00BD4404" w:rsidRPr="00BD4404" w14:paraId="611F74BD" w14:textId="77777777" w:rsidTr="005E06BF">
              <w:tc>
                <w:tcPr>
                  <w:tcW w:w="928" w:type="dxa"/>
                  <w:shd w:val="clear" w:color="auto" w:fill="auto"/>
                </w:tcPr>
                <w:p w14:paraId="4EC8F8BD"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9</w:t>
                  </w:r>
                </w:p>
              </w:tc>
              <w:tc>
                <w:tcPr>
                  <w:tcW w:w="1761" w:type="dxa"/>
                  <w:shd w:val="clear" w:color="auto" w:fill="auto"/>
                </w:tcPr>
                <w:p w14:paraId="0EFB540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423104,87</w:t>
                  </w:r>
                </w:p>
              </w:tc>
              <w:tc>
                <w:tcPr>
                  <w:tcW w:w="1859" w:type="dxa"/>
                  <w:shd w:val="clear" w:color="auto" w:fill="auto"/>
                </w:tcPr>
                <w:p w14:paraId="5AD2B966"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1380727,10</w:t>
                  </w:r>
                </w:p>
              </w:tc>
            </w:tr>
            <w:tr w:rsidR="00BD4404" w:rsidRPr="00BD4404" w14:paraId="664C18B7" w14:textId="77777777" w:rsidTr="005E06BF">
              <w:tc>
                <w:tcPr>
                  <w:tcW w:w="928" w:type="dxa"/>
                  <w:shd w:val="clear" w:color="auto" w:fill="auto"/>
                </w:tcPr>
                <w:p w14:paraId="0ECE6C1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10</w:t>
                  </w:r>
                </w:p>
              </w:tc>
              <w:tc>
                <w:tcPr>
                  <w:tcW w:w="1761" w:type="dxa"/>
                  <w:shd w:val="clear" w:color="auto" w:fill="auto"/>
                </w:tcPr>
                <w:p w14:paraId="2014E09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423049,02</w:t>
                  </w:r>
                </w:p>
              </w:tc>
              <w:tc>
                <w:tcPr>
                  <w:tcW w:w="1859" w:type="dxa"/>
                  <w:shd w:val="clear" w:color="auto" w:fill="auto"/>
                </w:tcPr>
                <w:p w14:paraId="5BF8792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1380630,90</w:t>
                  </w:r>
                </w:p>
              </w:tc>
            </w:tr>
            <w:tr w:rsidR="00BD4404" w:rsidRPr="00BD4404" w14:paraId="623CDB9B" w14:textId="77777777" w:rsidTr="005E06BF">
              <w:tc>
                <w:tcPr>
                  <w:tcW w:w="928" w:type="dxa"/>
                  <w:shd w:val="clear" w:color="auto" w:fill="auto"/>
                </w:tcPr>
                <w:p w14:paraId="105D1EFE"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11</w:t>
                  </w:r>
                </w:p>
              </w:tc>
              <w:tc>
                <w:tcPr>
                  <w:tcW w:w="1761" w:type="dxa"/>
                  <w:shd w:val="clear" w:color="auto" w:fill="auto"/>
                </w:tcPr>
                <w:p w14:paraId="5F7AA913"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423168,06</w:t>
                  </w:r>
                </w:p>
              </w:tc>
              <w:tc>
                <w:tcPr>
                  <w:tcW w:w="1859" w:type="dxa"/>
                  <w:shd w:val="clear" w:color="auto" w:fill="auto"/>
                </w:tcPr>
                <w:p w14:paraId="7FB51D95"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1380548,90</w:t>
                  </w:r>
                </w:p>
              </w:tc>
            </w:tr>
            <w:tr w:rsidR="00BD4404" w:rsidRPr="00BD4404" w14:paraId="05BEDA9C" w14:textId="77777777" w:rsidTr="005E06BF">
              <w:tc>
                <w:tcPr>
                  <w:tcW w:w="928" w:type="dxa"/>
                  <w:shd w:val="clear" w:color="auto" w:fill="auto"/>
                </w:tcPr>
                <w:p w14:paraId="53C1BA86"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12</w:t>
                  </w:r>
                </w:p>
              </w:tc>
              <w:tc>
                <w:tcPr>
                  <w:tcW w:w="1761" w:type="dxa"/>
                  <w:shd w:val="clear" w:color="auto" w:fill="auto"/>
                </w:tcPr>
                <w:p w14:paraId="4A1D9220"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423249,86</w:t>
                  </w:r>
                </w:p>
              </w:tc>
              <w:tc>
                <w:tcPr>
                  <w:tcW w:w="1859" w:type="dxa"/>
                  <w:shd w:val="clear" w:color="auto" w:fill="auto"/>
                </w:tcPr>
                <w:p w14:paraId="6B7BC198"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1380586,55</w:t>
                  </w:r>
                </w:p>
              </w:tc>
            </w:tr>
            <w:tr w:rsidR="00BD4404" w:rsidRPr="00BD4404" w14:paraId="1E460989" w14:textId="77777777" w:rsidTr="005E06BF">
              <w:tc>
                <w:tcPr>
                  <w:tcW w:w="928" w:type="dxa"/>
                  <w:shd w:val="clear" w:color="auto" w:fill="auto"/>
                </w:tcPr>
                <w:p w14:paraId="05D545DA"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8</w:t>
                  </w:r>
                </w:p>
              </w:tc>
              <w:tc>
                <w:tcPr>
                  <w:tcW w:w="1761" w:type="dxa"/>
                  <w:shd w:val="clear" w:color="auto" w:fill="auto"/>
                </w:tcPr>
                <w:p w14:paraId="61E571FE"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423298,32</w:t>
                  </w:r>
                </w:p>
              </w:tc>
              <w:tc>
                <w:tcPr>
                  <w:tcW w:w="1859" w:type="dxa"/>
                  <w:shd w:val="clear" w:color="auto" w:fill="auto"/>
                </w:tcPr>
                <w:p w14:paraId="3A530726" w14:textId="77777777" w:rsidR="00BD4404" w:rsidRPr="00BD4404" w:rsidRDefault="00BD4404" w:rsidP="005E06BF">
                  <w:pPr>
                    <w:framePr w:hSpace="180" w:wrap="around" w:vAnchor="text" w:hAnchor="text" w:xAlign="right" w:y="1"/>
                    <w:suppressOverlap/>
                    <w:jc w:val="center"/>
                    <w:rPr>
                      <w:sz w:val="20"/>
                      <w:szCs w:val="20"/>
                    </w:rPr>
                  </w:pPr>
                  <w:r w:rsidRPr="00BD4404">
                    <w:rPr>
                      <w:sz w:val="20"/>
                      <w:szCs w:val="20"/>
                    </w:rPr>
                    <w:t>1380656,91</w:t>
                  </w:r>
                </w:p>
              </w:tc>
            </w:tr>
          </w:tbl>
          <w:p w14:paraId="7FE8803E" w14:textId="77777777" w:rsidR="00BD4404" w:rsidRPr="00BD4404" w:rsidRDefault="00BD4404" w:rsidP="005E06BF">
            <w:pPr>
              <w:widowControl w:val="0"/>
              <w:adjustRightInd w:val="0"/>
              <w:jc w:val="center"/>
              <w:textAlignment w:val="baseline"/>
              <w:rPr>
                <w:sz w:val="20"/>
                <w:szCs w:val="20"/>
                <w:highlight w:val="yellow"/>
              </w:rPr>
            </w:pPr>
          </w:p>
        </w:tc>
      </w:tr>
    </w:tbl>
    <w:p w14:paraId="5410C17D" w14:textId="77777777" w:rsidR="004E471D" w:rsidRPr="00C15F1A" w:rsidRDefault="004E471D" w:rsidP="00EB009A">
      <w:pPr>
        <w:widowControl w:val="0"/>
        <w:autoSpaceDE w:val="0"/>
        <w:adjustRightInd w:val="0"/>
        <w:spacing w:before="200"/>
        <w:textAlignment w:val="baseline"/>
      </w:pPr>
    </w:p>
    <w:sectPr w:rsidR="004E471D" w:rsidRPr="00C15F1A" w:rsidSect="00A622B8">
      <w:type w:val="continuous"/>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03DC4" w14:textId="77777777" w:rsidR="00091C34" w:rsidRDefault="00091C34">
      <w:r>
        <w:separator/>
      </w:r>
    </w:p>
  </w:endnote>
  <w:endnote w:type="continuationSeparator" w:id="0">
    <w:p w14:paraId="647C13F1" w14:textId="77777777" w:rsidR="00091C34" w:rsidRDefault="00091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altName w:val="Times New Roman"/>
    <w:charset w:val="00"/>
    <w:family w:val="auto"/>
    <w:pitch w:val="variable"/>
  </w:font>
  <w:font w:name="GOST type A">
    <w:panose1 w:val="020B0500000000000000"/>
    <w:charset w:val="00"/>
    <w:family w:val="swiss"/>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Arial-BoldItalicMT">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393BC" w14:textId="77777777" w:rsidR="005E06BF" w:rsidRPr="00E9220B" w:rsidRDefault="005E06BF" w:rsidP="00151647">
    <w:pPr>
      <w:pStyle w:val="ab"/>
      <w:ind w:right="357"/>
      <w:jc w:val="center"/>
      <w:rPr>
        <w:i/>
      </w:rPr>
    </w:pPr>
    <w:r>
      <w:t xml:space="preserve">Архитектурно-проектное бюро </w:t>
    </w:r>
    <w:r w:rsidRPr="001D0B31">
      <w:t>«Архивариус»</w:t>
    </w:r>
  </w:p>
  <w:p w14:paraId="73B76D22" w14:textId="77777777" w:rsidR="005E06BF" w:rsidRPr="00FD6BB7" w:rsidRDefault="005E06BF" w:rsidP="00151647">
    <w:pPr>
      <w:pStyle w:val="ab"/>
      <w:jc w:val="right"/>
    </w:pPr>
    <w:r w:rsidRPr="00FD6BB7">
      <w:t xml:space="preserve"> </w:t>
    </w:r>
    <w:r>
      <w:fldChar w:fldCharType="begin"/>
    </w:r>
    <w:r>
      <w:instrText>PAGE   \* MERGEFORMAT</w:instrText>
    </w:r>
    <w:r>
      <w:fldChar w:fldCharType="separate"/>
    </w:r>
    <w:r w:rsidR="0058482C">
      <w:rPr>
        <w:noProof/>
      </w:rPr>
      <w:t>13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CAF46" w14:textId="77777777" w:rsidR="005E06BF" w:rsidRDefault="005E06BF" w:rsidP="00FD6BB7">
    <w:pPr>
      <w:tabs>
        <w:tab w:val="center" w:pos="4677"/>
        <w:tab w:val="right" w:pos="9355"/>
      </w:tabs>
      <w:suppressAutoHyphens w:val="0"/>
      <w:spacing w:line="360" w:lineRule="auto"/>
      <w:ind w:right="360"/>
      <w:jc w:val="center"/>
      <w:rPr>
        <w:sz w:val="20"/>
        <w:szCs w:val="20"/>
        <w:lang w:val="en-US" w:eastAsia="ru-RU"/>
      </w:rPr>
    </w:pPr>
  </w:p>
  <w:p w14:paraId="1E3CDDFC" w14:textId="77777777" w:rsidR="005E06BF" w:rsidRPr="00FC3DD7" w:rsidRDefault="005E06BF" w:rsidP="00FD6BB7">
    <w:pPr>
      <w:pStyle w:val="ab"/>
      <w:jc w:val="center"/>
      <w:rPr>
        <w:lang w:eastAsia="ru-RU"/>
      </w:rPr>
    </w:pPr>
    <w:r w:rsidRPr="00FD6BB7">
      <w:rPr>
        <w:lang w:eastAsia="ru-RU"/>
      </w:rPr>
      <w:t>Общество с ограниченной ответственностью «Архивариус»</w:t>
    </w:r>
  </w:p>
  <w:p w14:paraId="201CBFF3" w14:textId="77777777" w:rsidR="005E06BF" w:rsidRPr="00FD6BB7" w:rsidRDefault="005E06BF" w:rsidP="00FD6BB7">
    <w:pPr>
      <w:pStyle w:val="ab"/>
      <w:jc w:val="right"/>
    </w:pPr>
    <w:r w:rsidRPr="00FD6BB7">
      <w:t xml:space="preserve"> </w:t>
    </w:r>
    <w:r>
      <w:fldChar w:fldCharType="begin"/>
    </w:r>
    <w:r>
      <w:instrText>PAGE   \* MERGEFORMAT</w:instrText>
    </w:r>
    <w:r>
      <w:fldChar w:fldCharType="separate"/>
    </w:r>
    <w:r>
      <w:rPr>
        <w:noProof/>
      </w:rPr>
      <w:t>4</w:t>
    </w:r>
    <w:r>
      <w:rPr>
        <w:noProof/>
      </w:rPr>
      <w:fldChar w:fldCharType="end"/>
    </w:r>
  </w:p>
  <w:p w14:paraId="09FC97FC" w14:textId="77777777" w:rsidR="005E06BF" w:rsidRPr="00FD6BB7" w:rsidRDefault="005E06BF"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DCEB3" w14:textId="77777777" w:rsidR="005E06BF" w:rsidRDefault="005E06BF" w:rsidP="00FD6BB7">
    <w:pPr>
      <w:tabs>
        <w:tab w:val="center" w:pos="4677"/>
        <w:tab w:val="right" w:pos="9355"/>
      </w:tabs>
      <w:suppressAutoHyphens w:val="0"/>
      <w:spacing w:line="360" w:lineRule="auto"/>
      <w:ind w:right="360"/>
      <w:jc w:val="center"/>
      <w:rPr>
        <w:sz w:val="20"/>
        <w:szCs w:val="20"/>
        <w:lang w:val="en-US" w:eastAsia="ru-RU"/>
      </w:rPr>
    </w:pPr>
  </w:p>
  <w:p w14:paraId="3ABF9C91" w14:textId="77777777" w:rsidR="005E06BF" w:rsidRPr="00CC4D2A" w:rsidRDefault="005E06BF" w:rsidP="00FD6BB7">
    <w:pPr>
      <w:pStyle w:val="ab"/>
      <w:jc w:val="center"/>
      <w:rPr>
        <w:lang w:eastAsia="ru-RU"/>
      </w:rPr>
    </w:pPr>
    <w:r w:rsidRPr="00FD6BB7">
      <w:rPr>
        <w:lang w:eastAsia="ru-RU"/>
      </w:rPr>
      <w:t>Общество с ограниченной ответственностью «Архивариус»</w:t>
    </w:r>
  </w:p>
  <w:p w14:paraId="63E643F6" w14:textId="77777777" w:rsidR="005E06BF" w:rsidRPr="00FD6BB7" w:rsidRDefault="005E06BF" w:rsidP="00FD6BB7">
    <w:pPr>
      <w:pStyle w:val="ab"/>
      <w:jc w:val="right"/>
    </w:pPr>
    <w:r w:rsidRPr="00FD6BB7">
      <w:t xml:space="preserve"> </w:t>
    </w:r>
    <w:r>
      <w:fldChar w:fldCharType="begin"/>
    </w:r>
    <w:r>
      <w:instrText>PAGE   \* MERGEFORMAT</w:instrText>
    </w:r>
    <w:r>
      <w:fldChar w:fldCharType="separate"/>
    </w:r>
    <w:r>
      <w:rPr>
        <w:noProof/>
      </w:rPr>
      <w:t>43</w:t>
    </w:r>
    <w:r>
      <w:rPr>
        <w:noProof/>
      </w:rPr>
      <w:fldChar w:fldCharType="end"/>
    </w:r>
  </w:p>
  <w:p w14:paraId="13CA13AE" w14:textId="77777777" w:rsidR="005E06BF" w:rsidRPr="00FD6BB7" w:rsidRDefault="005E06BF"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91C3E" w14:textId="77777777" w:rsidR="005E06BF" w:rsidRDefault="005E06BF"/>
  <w:p w14:paraId="7C8D46B1" w14:textId="77777777" w:rsidR="005E06BF" w:rsidRDefault="005E06B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238EA" w14:textId="77777777" w:rsidR="005E06BF" w:rsidRDefault="005E06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2D539" w14:textId="77777777" w:rsidR="00091C34" w:rsidRDefault="00091C34">
      <w:r>
        <w:separator/>
      </w:r>
    </w:p>
  </w:footnote>
  <w:footnote w:type="continuationSeparator" w:id="0">
    <w:p w14:paraId="29CC180B" w14:textId="77777777" w:rsidR="00091C34" w:rsidRDefault="00091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BB493" w14:textId="77777777" w:rsidR="005E06BF" w:rsidRPr="00076D23" w:rsidRDefault="005E06BF" w:rsidP="00A95DBE">
    <w:pPr>
      <w:suppressAutoHyphens w:val="0"/>
      <w:ind w:right="-3"/>
      <w:jc w:val="center"/>
      <w:rPr>
        <w:sz w:val="20"/>
        <w:szCs w:val="20"/>
      </w:rPr>
    </w:pPr>
    <w:r w:rsidRPr="00076D23">
      <w:rPr>
        <w:sz w:val="20"/>
        <w:szCs w:val="20"/>
      </w:rPr>
      <w:t>Проект планировки и проект межевания территории</w:t>
    </w:r>
    <w:r>
      <w:rPr>
        <w:sz w:val="20"/>
        <w:szCs w:val="20"/>
      </w:rPr>
      <w:t>,</w:t>
    </w:r>
    <w:r w:rsidRPr="00076D23">
      <w:rPr>
        <w:sz w:val="20"/>
        <w:szCs w:val="20"/>
      </w:rPr>
      <w:t xml:space="preserve"> </w:t>
    </w:r>
    <w:r>
      <w:rPr>
        <w:sz w:val="20"/>
        <w:szCs w:val="20"/>
      </w:rPr>
      <w:t>расположенной по адресу: Челябинская область, Агаповский район, Желтинское сельское поселение, в 5 км на юго-восток от п.Желтинский,</w:t>
    </w:r>
    <w:r w:rsidR="00192297">
      <w:rPr>
        <w:sz w:val="20"/>
        <w:szCs w:val="20"/>
      </w:rPr>
      <w:t xml:space="preserve"> территория земельных участков </w:t>
    </w:r>
    <w:r>
      <w:rPr>
        <w:sz w:val="20"/>
        <w:szCs w:val="20"/>
      </w:rPr>
      <w:t xml:space="preserve">с кадастровыми номерами 74:01:0201005:38, 74:01:0201005:31, 74:01:0201005:32, с учетом санитарно-защитной зоны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91481" w14:textId="77777777" w:rsidR="005E06BF" w:rsidRPr="00C44736" w:rsidRDefault="005E06BF"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7DE47506" w14:textId="77777777" w:rsidR="005E06BF" w:rsidRPr="00C44736" w:rsidRDefault="005E06BF"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406A510E" w14:textId="77777777" w:rsidR="005E06BF" w:rsidRDefault="005E06B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75B83" w14:textId="77777777" w:rsidR="005E06BF" w:rsidRPr="00CC4D2A" w:rsidRDefault="005E06BF"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г.М</w:t>
    </w:r>
    <w:r w:rsidRPr="00CC4D2A">
      <w:rPr>
        <w:iCs/>
        <w:sz w:val="20"/>
        <w:szCs w:val="20"/>
      </w:rPr>
      <w:t>агнитогорска</w:t>
    </w:r>
  </w:p>
  <w:p w14:paraId="762EA639" w14:textId="77777777" w:rsidR="005E06BF" w:rsidRPr="00CC4D2A" w:rsidRDefault="005E06BF" w:rsidP="00FD7DBC">
    <w:pPr>
      <w:autoSpaceDE w:val="0"/>
      <w:autoSpaceDN w:val="0"/>
      <w:adjustRightInd w:val="0"/>
      <w:jc w:val="center"/>
      <w:rPr>
        <w:iCs/>
        <w:sz w:val="20"/>
        <w:szCs w:val="20"/>
      </w:rPr>
    </w:pPr>
    <w:r>
      <w:rPr>
        <w:iCs/>
        <w:sz w:val="20"/>
        <w:szCs w:val="20"/>
      </w:rPr>
      <w:t>в границах улиц Жемчужная, Калмыкова, К</w:t>
    </w:r>
    <w:r w:rsidRPr="00CC4D2A">
      <w:rPr>
        <w:iCs/>
        <w:sz w:val="20"/>
        <w:szCs w:val="20"/>
      </w:rPr>
      <w:t>расносельская, пер. Уральский</w:t>
    </w:r>
  </w:p>
  <w:p w14:paraId="76ABDFCD" w14:textId="77777777" w:rsidR="005E06BF" w:rsidRDefault="005E06BF">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60782" w14:textId="77777777" w:rsidR="005E06BF" w:rsidRDefault="005E06BF"/>
  <w:p w14:paraId="36AAC970" w14:textId="77777777" w:rsidR="005E06BF" w:rsidRDefault="005E06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4F313" w14:textId="77777777" w:rsidR="005E06BF" w:rsidRDefault="005E06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37B3A23"/>
    <w:multiLevelType w:val="hybridMultilevel"/>
    <w:tmpl w:val="843A3D10"/>
    <w:lvl w:ilvl="0" w:tplc="04190001">
      <w:start w:val="1"/>
      <w:numFmt w:val="bullet"/>
      <w:lvlText w:val=""/>
      <w:lvlJc w:val="left"/>
      <w:pPr>
        <w:ind w:left="720" w:hanging="360"/>
      </w:pPr>
      <w:rPr>
        <w:rFonts w:ascii="Symbol" w:hAnsi="Symbol" w:hint="default"/>
      </w:rPr>
    </w:lvl>
    <w:lvl w:ilvl="1" w:tplc="2D3CC314">
      <w:start w:val="1"/>
      <w:numFmt w:val="bullet"/>
      <w:lvlText w:val=""/>
      <w:lvlJc w:val="left"/>
      <w:pPr>
        <w:ind w:left="1070" w:hanging="360"/>
      </w:pPr>
      <w:rPr>
        <w:rFonts w:ascii="Symbol" w:hAnsi="Symbol" w:hint="default"/>
        <w:color w:val="000000"/>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5054C24"/>
    <w:multiLevelType w:val="hybridMultilevel"/>
    <w:tmpl w:val="1F0C600A"/>
    <w:lvl w:ilvl="0" w:tplc="FD82FC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06FF1A8C"/>
    <w:multiLevelType w:val="hybridMultilevel"/>
    <w:tmpl w:val="32D2F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7921FBA"/>
    <w:multiLevelType w:val="multilevel"/>
    <w:tmpl w:val="9CDC1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15:restartNumberingAfterBreak="0">
    <w:nsid w:val="081373CF"/>
    <w:multiLevelType w:val="hybridMultilevel"/>
    <w:tmpl w:val="C65E8E7C"/>
    <w:lvl w:ilvl="0" w:tplc="B77A3A4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0C8038E5"/>
    <w:multiLevelType w:val="hybridMultilevel"/>
    <w:tmpl w:val="6B0E7C44"/>
    <w:lvl w:ilvl="0" w:tplc="F45882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0DC43871"/>
    <w:multiLevelType w:val="hybridMultilevel"/>
    <w:tmpl w:val="22D22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187C70FC"/>
    <w:multiLevelType w:val="hybridMultilevel"/>
    <w:tmpl w:val="AD2E35C0"/>
    <w:lvl w:ilvl="0" w:tplc="2D3CC31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BD2BBC"/>
    <w:multiLevelType w:val="hybridMultilevel"/>
    <w:tmpl w:val="09963AD2"/>
    <w:lvl w:ilvl="0" w:tplc="5D144616">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20F46DFA"/>
    <w:multiLevelType w:val="hybridMultilevel"/>
    <w:tmpl w:val="8F36B2C8"/>
    <w:lvl w:ilvl="0" w:tplc="4A0041EC">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0"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1"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8AE5C05"/>
    <w:multiLevelType w:val="hybridMultilevel"/>
    <w:tmpl w:val="D41E3A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64" w15:restartNumberingAfterBreak="0">
    <w:nsid w:val="354F42EA"/>
    <w:multiLevelType w:val="hybridMultilevel"/>
    <w:tmpl w:val="0DEEB388"/>
    <w:lvl w:ilvl="0" w:tplc="7A0A2E42">
      <w:numFmt w:val="bullet"/>
      <w:lvlText w:val="-"/>
      <w:lvlJc w:val="left"/>
      <w:pPr>
        <w:ind w:left="1080" w:hanging="360"/>
      </w:pPr>
      <w:rPr>
        <w:rFonts w:ascii="Times New Roman" w:eastAsia="Arial Unicode MS"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5" w15:restartNumberingAfterBreak="0">
    <w:nsid w:val="378A59BE"/>
    <w:multiLevelType w:val="hybridMultilevel"/>
    <w:tmpl w:val="08B450D6"/>
    <w:lvl w:ilvl="0" w:tplc="721E6A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15:restartNumberingAfterBreak="0">
    <w:nsid w:val="3B3A5DCA"/>
    <w:multiLevelType w:val="hybridMultilevel"/>
    <w:tmpl w:val="E4202FB2"/>
    <w:lvl w:ilvl="0" w:tplc="7750AC2E">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3DD01E89"/>
    <w:multiLevelType w:val="hybridMultilevel"/>
    <w:tmpl w:val="76BEE0B4"/>
    <w:lvl w:ilvl="0" w:tplc="3D2E7A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460A3DF2"/>
    <w:multiLevelType w:val="hybridMultilevel"/>
    <w:tmpl w:val="693C8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70" w15:restartNumberingAfterBreak="0">
    <w:nsid w:val="5780142C"/>
    <w:multiLevelType w:val="multilevel"/>
    <w:tmpl w:val="C310BB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15:restartNumberingAfterBreak="0">
    <w:nsid w:val="58A45CA0"/>
    <w:multiLevelType w:val="hybridMultilevel"/>
    <w:tmpl w:val="2EC6D072"/>
    <w:lvl w:ilvl="0" w:tplc="B0122948">
      <w:start w:val="1"/>
      <w:numFmt w:val="decimal"/>
      <w:lvlText w:val="%1."/>
      <w:lvlJc w:val="left"/>
      <w:pPr>
        <w:tabs>
          <w:tab w:val="num" w:pos="1140"/>
        </w:tabs>
        <w:ind w:left="1140" w:hanging="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59402CD9"/>
    <w:multiLevelType w:val="hybridMultilevel"/>
    <w:tmpl w:val="234C86AE"/>
    <w:lvl w:ilvl="0" w:tplc="69905B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595676DD"/>
    <w:multiLevelType w:val="hybridMultilevel"/>
    <w:tmpl w:val="8C76FA02"/>
    <w:lvl w:ilvl="0" w:tplc="BA5254CC">
      <w:numFmt w:val="bullet"/>
      <w:lvlText w:val=""/>
      <w:lvlJc w:val="left"/>
      <w:pPr>
        <w:ind w:left="1440" w:hanging="360"/>
      </w:pPr>
      <w:rPr>
        <w:rFonts w:ascii="Symbol" w:eastAsia="Calibr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597355D6"/>
    <w:multiLevelType w:val="hybridMultilevel"/>
    <w:tmpl w:val="28360A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5CDE0814"/>
    <w:multiLevelType w:val="hybridMultilevel"/>
    <w:tmpl w:val="42F2C0D6"/>
    <w:lvl w:ilvl="0" w:tplc="2D3CC314">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2220B54"/>
    <w:multiLevelType w:val="hybridMultilevel"/>
    <w:tmpl w:val="87461DA0"/>
    <w:lvl w:ilvl="0" w:tplc="59684FC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7" w15:restartNumberingAfterBreak="0">
    <w:nsid w:val="62A10E69"/>
    <w:multiLevelType w:val="multilevel"/>
    <w:tmpl w:val="EE364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63754231"/>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79" w15:restartNumberingAfterBreak="0">
    <w:nsid w:val="669A6895"/>
    <w:multiLevelType w:val="hybridMultilevel"/>
    <w:tmpl w:val="C4ACA4D6"/>
    <w:lvl w:ilvl="0" w:tplc="2D3CC314">
      <w:start w:val="1"/>
      <w:numFmt w:val="bullet"/>
      <w:lvlText w:val=""/>
      <w:lvlJc w:val="left"/>
      <w:pPr>
        <w:ind w:left="1429"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A1855AB"/>
    <w:multiLevelType w:val="hybridMultilevel"/>
    <w:tmpl w:val="AB4E7CE2"/>
    <w:lvl w:ilvl="0" w:tplc="2498442C">
      <w:start w:val="1"/>
      <w:numFmt w:val="decimal"/>
      <w:lvlText w:val="%1."/>
      <w:lvlJc w:val="left"/>
      <w:pPr>
        <w:tabs>
          <w:tab w:val="num" w:pos="1470"/>
        </w:tabs>
        <w:ind w:left="1470" w:hanging="11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6A726A7C"/>
    <w:multiLevelType w:val="hybridMultilevel"/>
    <w:tmpl w:val="D0E6BDAA"/>
    <w:lvl w:ilvl="0" w:tplc="4CEC65C8">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82" w15:restartNumberingAfterBreak="0">
    <w:nsid w:val="6A7A070A"/>
    <w:multiLevelType w:val="multilevel"/>
    <w:tmpl w:val="6AE07D4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15:restartNumberingAfterBreak="0">
    <w:nsid w:val="6CC460CB"/>
    <w:multiLevelType w:val="hybridMultilevel"/>
    <w:tmpl w:val="D098CF58"/>
    <w:lvl w:ilvl="0" w:tplc="C1903FB4">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1650199"/>
    <w:multiLevelType w:val="hybridMultilevel"/>
    <w:tmpl w:val="0728040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2087BC7"/>
    <w:multiLevelType w:val="hybridMultilevel"/>
    <w:tmpl w:val="B162A54E"/>
    <w:lvl w:ilvl="0" w:tplc="29F858D4">
      <w:start w:val="1"/>
      <w:numFmt w:val="decimal"/>
      <w:lvlText w:val="%1."/>
      <w:lvlJc w:val="left"/>
      <w:pPr>
        <w:tabs>
          <w:tab w:val="num" w:pos="1575"/>
        </w:tabs>
        <w:ind w:left="1575" w:hanging="121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3C1108F"/>
    <w:multiLevelType w:val="multilevel"/>
    <w:tmpl w:val="6E542A76"/>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start w:val="3"/>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15:restartNumberingAfterBreak="0">
    <w:nsid w:val="75A805A3"/>
    <w:multiLevelType w:val="hybridMultilevel"/>
    <w:tmpl w:val="801E757C"/>
    <w:lvl w:ilvl="0" w:tplc="C63A4662">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8" w15:restartNumberingAfterBreak="0">
    <w:nsid w:val="76AF7181"/>
    <w:multiLevelType w:val="hybridMultilevel"/>
    <w:tmpl w:val="B530A760"/>
    <w:lvl w:ilvl="0" w:tplc="4FBC3286">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79B01FE0"/>
    <w:multiLevelType w:val="hybridMultilevel"/>
    <w:tmpl w:val="2CB46F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79C83C90"/>
    <w:multiLevelType w:val="hybridMultilevel"/>
    <w:tmpl w:val="CAF8033A"/>
    <w:lvl w:ilvl="0" w:tplc="04190011">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91" w15:restartNumberingAfterBreak="0">
    <w:nsid w:val="7CA048D7"/>
    <w:multiLevelType w:val="hybridMultilevel"/>
    <w:tmpl w:val="2D242D9C"/>
    <w:lvl w:ilvl="0" w:tplc="2D3CC314">
      <w:start w:val="1"/>
      <w:numFmt w:val="bullet"/>
      <w:lvlText w:val=""/>
      <w:lvlJc w:val="left"/>
      <w:pPr>
        <w:ind w:left="1440" w:hanging="360"/>
      </w:pPr>
      <w:rPr>
        <w:rFonts w:ascii="Symbol" w:hAnsi="Symbol"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3"/>
  </w:num>
  <w:num w:numId="2">
    <w:abstractNumId w:val="0"/>
  </w:num>
  <w:num w:numId="3">
    <w:abstractNumId w:val="60"/>
  </w:num>
  <w:num w:numId="4">
    <w:abstractNumId w:val="69"/>
  </w:num>
  <w:num w:numId="5">
    <w:abstractNumId w:val="61"/>
  </w:num>
  <w:num w:numId="6">
    <w:abstractNumId w:val="78"/>
  </w:num>
  <w:num w:numId="7">
    <w:abstractNumId w:val="68"/>
  </w:num>
  <w:num w:numId="8">
    <w:abstractNumId w:val="54"/>
  </w:num>
  <w:num w:numId="9">
    <w:abstractNumId w:val="62"/>
  </w:num>
  <w:num w:numId="10">
    <w:abstractNumId w:val="89"/>
  </w:num>
  <w:num w:numId="11">
    <w:abstractNumId w:val="85"/>
  </w:num>
  <w:num w:numId="12">
    <w:abstractNumId w:val="58"/>
  </w:num>
  <w:num w:numId="13">
    <w:abstractNumId w:val="71"/>
  </w:num>
  <w:num w:numId="14">
    <w:abstractNumId w:val="80"/>
  </w:num>
  <w:num w:numId="15">
    <w:abstractNumId w:val="70"/>
  </w:num>
  <w:num w:numId="16">
    <w:abstractNumId w:val="86"/>
  </w:num>
  <w:num w:numId="17">
    <w:abstractNumId w:val="53"/>
  </w:num>
  <w:num w:numId="18">
    <w:abstractNumId w:val="77"/>
  </w:num>
  <w:num w:numId="19">
    <w:abstractNumId w:val="82"/>
  </w:num>
  <w:num w:numId="20">
    <w:abstractNumId w:val="2"/>
  </w:num>
  <w:num w:numId="21">
    <w:abstractNumId w:val="3"/>
  </w:num>
  <w:num w:numId="22">
    <w:abstractNumId w:val="84"/>
  </w:num>
  <w:num w:numId="23">
    <w:abstractNumId w:val="88"/>
  </w:num>
  <w:num w:numId="24">
    <w:abstractNumId w:val="73"/>
  </w:num>
  <w:num w:numId="25">
    <w:abstractNumId w:val="66"/>
  </w:num>
  <w:num w:numId="26">
    <w:abstractNumId w:val="59"/>
  </w:num>
  <w:num w:numId="27">
    <w:abstractNumId w:val="87"/>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4"/>
  </w:num>
  <w:num w:numId="30">
    <w:abstractNumId w:val="56"/>
  </w:num>
  <w:num w:numId="31">
    <w:abstractNumId w:val="74"/>
  </w:num>
  <w:num w:numId="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num>
  <w:num w:numId="34">
    <w:abstractNumId w:val="55"/>
  </w:num>
  <w:num w:numId="35">
    <w:abstractNumId w:val="65"/>
  </w:num>
  <w:num w:numId="36">
    <w:abstractNumId w:val="51"/>
  </w:num>
  <w:num w:numId="37">
    <w:abstractNumId w:val="72"/>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num>
  <w:num w:numId="42">
    <w:abstractNumId w:val="50"/>
  </w:num>
  <w:num w:numId="43">
    <w:abstractNumId w:val="81"/>
  </w:num>
  <w:num w:numId="44">
    <w:abstractNumId w:val="52"/>
  </w:num>
  <w:num w:numId="45">
    <w:abstractNumId w:val="75"/>
  </w:num>
  <w:num w:numId="46">
    <w:abstractNumId w:val="79"/>
  </w:num>
  <w:num w:numId="47">
    <w:abstractNumId w:val="91"/>
  </w:num>
  <w:num w:numId="48">
    <w:abstractNumId w:val="57"/>
  </w:num>
  <w:num w:numId="49">
    <w:abstractNumId w:val="6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E33"/>
    <w:rsid w:val="000010FB"/>
    <w:rsid w:val="00001487"/>
    <w:rsid w:val="00001A69"/>
    <w:rsid w:val="00001CB7"/>
    <w:rsid w:val="00002C4C"/>
    <w:rsid w:val="00003371"/>
    <w:rsid w:val="00003C28"/>
    <w:rsid w:val="00005659"/>
    <w:rsid w:val="00005684"/>
    <w:rsid w:val="00005983"/>
    <w:rsid w:val="00005FE7"/>
    <w:rsid w:val="0000662E"/>
    <w:rsid w:val="00006A16"/>
    <w:rsid w:val="00007C78"/>
    <w:rsid w:val="00010268"/>
    <w:rsid w:val="000106FC"/>
    <w:rsid w:val="00011044"/>
    <w:rsid w:val="00011088"/>
    <w:rsid w:val="000118EB"/>
    <w:rsid w:val="000127AC"/>
    <w:rsid w:val="00013D49"/>
    <w:rsid w:val="00015406"/>
    <w:rsid w:val="000154A6"/>
    <w:rsid w:val="00015D06"/>
    <w:rsid w:val="0001637A"/>
    <w:rsid w:val="000165F3"/>
    <w:rsid w:val="00017019"/>
    <w:rsid w:val="0001716B"/>
    <w:rsid w:val="000227F4"/>
    <w:rsid w:val="00022882"/>
    <w:rsid w:val="000231D7"/>
    <w:rsid w:val="00023B28"/>
    <w:rsid w:val="000242FC"/>
    <w:rsid w:val="00024D6D"/>
    <w:rsid w:val="00024ED2"/>
    <w:rsid w:val="000265C5"/>
    <w:rsid w:val="00026C85"/>
    <w:rsid w:val="000271EA"/>
    <w:rsid w:val="000274B8"/>
    <w:rsid w:val="000278A2"/>
    <w:rsid w:val="00031697"/>
    <w:rsid w:val="000318C4"/>
    <w:rsid w:val="0003205F"/>
    <w:rsid w:val="000323C2"/>
    <w:rsid w:val="000337E6"/>
    <w:rsid w:val="00033AC3"/>
    <w:rsid w:val="00034F98"/>
    <w:rsid w:val="000356D3"/>
    <w:rsid w:val="00035715"/>
    <w:rsid w:val="00035A16"/>
    <w:rsid w:val="00036761"/>
    <w:rsid w:val="0004016B"/>
    <w:rsid w:val="000408D8"/>
    <w:rsid w:val="000409E9"/>
    <w:rsid w:val="00041C1A"/>
    <w:rsid w:val="00042C2C"/>
    <w:rsid w:val="00042F12"/>
    <w:rsid w:val="000433A1"/>
    <w:rsid w:val="00043827"/>
    <w:rsid w:val="00043877"/>
    <w:rsid w:val="00043B4C"/>
    <w:rsid w:val="000447A9"/>
    <w:rsid w:val="000451B2"/>
    <w:rsid w:val="00045FE6"/>
    <w:rsid w:val="0004732E"/>
    <w:rsid w:val="000476E8"/>
    <w:rsid w:val="0005081B"/>
    <w:rsid w:val="00050D4B"/>
    <w:rsid w:val="00050EAA"/>
    <w:rsid w:val="00051272"/>
    <w:rsid w:val="00051464"/>
    <w:rsid w:val="00052918"/>
    <w:rsid w:val="00052F62"/>
    <w:rsid w:val="00053533"/>
    <w:rsid w:val="000545AD"/>
    <w:rsid w:val="0005468C"/>
    <w:rsid w:val="000549A9"/>
    <w:rsid w:val="00054C63"/>
    <w:rsid w:val="00055ADB"/>
    <w:rsid w:val="00055DDD"/>
    <w:rsid w:val="00055F9B"/>
    <w:rsid w:val="00056071"/>
    <w:rsid w:val="00056128"/>
    <w:rsid w:val="00056BB6"/>
    <w:rsid w:val="00056E40"/>
    <w:rsid w:val="0005732B"/>
    <w:rsid w:val="00057543"/>
    <w:rsid w:val="000576C8"/>
    <w:rsid w:val="0005777E"/>
    <w:rsid w:val="00057A0E"/>
    <w:rsid w:val="00057E11"/>
    <w:rsid w:val="00060701"/>
    <w:rsid w:val="0006088C"/>
    <w:rsid w:val="0006100E"/>
    <w:rsid w:val="0006121F"/>
    <w:rsid w:val="00062482"/>
    <w:rsid w:val="000644F2"/>
    <w:rsid w:val="000644FF"/>
    <w:rsid w:val="000657F1"/>
    <w:rsid w:val="00065BC3"/>
    <w:rsid w:val="00065D32"/>
    <w:rsid w:val="00065DFF"/>
    <w:rsid w:val="00066FD8"/>
    <w:rsid w:val="00071024"/>
    <w:rsid w:val="0007175D"/>
    <w:rsid w:val="00072E05"/>
    <w:rsid w:val="00073689"/>
    <w:rsid w:val="00073933"/>
    <w:rsid w:val="00073D28"/>
    <w:rsid w:val="000741B1"/>
    <w:rsid w:val="000748E0"/>
    <w:rsid w:val="0007592B"/>
    <w:rsid w:val="00075E97"/>
    <w:rsid w:val="00075F0E"/>
    <w:rsid w:val="00077A41"/>
    <w:rsid w:val="00080B9C"/>
    <w:rsid w:val="00080F74"/>
    <w:rsid w:val="0008180D"/>
    <w:rsid w:val="00082396"/>
    <w:rsid w:val="00082D57"/>
    <w:rsid w:val="0008372B"/>
    <w:rsid w:val="00083CB2"/>
    <w:rsid w:val="00083D91"/>
    <w:rsid w:val="0008565E"/>
    <w:rsid w:val="00086774"/>
    <w:rsid w:val="00086D15"/>
    <w:rsid w:val="00086E5B"/>
    <w:rsid w:val="00086EB5"/>
    <w:rsid w:val="0009063C"/>
    <w:rsid w:val="00090D8B"/>
    <w:rsid w:val="00091C34"/>
    <w:rsid w:val="00092180"/>
    <w:rsid w:val="000923B6"/>
    <w:rsid w:val="00092C2E"/>
    <w:rsid w:val="00092E7E"/>
    <w:rsid w:val="00093837"/>
    <w:rsid w:val="00095408"/>
    <w:rsid w:val="0009580F"/>
    <w:rsid w:val="0009678C"/>
    <w:rsid w:val="00097158"/>
    <w:rsid w:val="000974B8"/>
    <w:rsid w:val="000977C9"/>
    <w:rsid w:val="000A075F"/>
    <w:rsid w:val="000A11A3"/>
    <w:rsid w:val="000A25A3"/>
    <w:rsid w:val="000A27C2"/>
    <w:rsid w:val="000A4735"/>
    <w:rsid w:val="000A5014"/>
    <w:rsid w:val="000A5488"/>
    <w:rsid w:val="000A557B"/>
    <w:rsid w:val="000A58B8"/>
    <w:rsid w:val="000A5AFF"/>
    <w:rsid w:val="000A639B"/>
    <w:rsid w:val="000A6511"/>
    <w:rsid w:val="000A6A0B"/>
    <w:rsid w:val="000A73CB"/>
    <w:rsid w:val="000A76FD"/>
    <w:rsid w:val="000B0A86"/>
    <w:rsid w:val="000B120B"/>
    <w:rsid w:val="000B1388"/>
    <w:rsid w:val="000B1484"/>
    <w:rsid w:val="000B1933"/>
    <w:rsid w:val="000B29E2"/>
    <w:rsid w:val="000B2A18"/>
    <w:rsid w:val="000B319E"/>
    <w:rsid w:val="000B3379"/>
    <w:rsid w:val="000B3425"/>
    <w:rsid w:val="000B36FE"/>
    <w:rsid w:val="000B4D36"/>
    <w:rsid w:val="000B5395"/>
    <w:rsid w:val="000B5BD7"/>
    <w:rsid w:val="000B6830"/>
    <w:rsid w:val="000B73AD"/>
    <w:rsid w:val="000B7893"/>
    <w:rsid w:val="000C0811"/>
    <w:rsid w:val="000C188B"/>
    <w:rsid w:val="000C1AFB"/>
    <w:rsid w:val="000C2047"/>
    <w:rsid w:val="000C20A6"/>
    <w:rsid w:val="000C2509"/>
    <w:rsid w:val="000C4036"/>
    <w:rsid w:val="000C677E"/>
    <w:rsid w:val="000C7054"/>
    <w:rsid w:val="000C73CF"/>
    <w:rsid w:val="000C7A67"/>
    <w:rsid w:val="000C7B46"/>
    <w:rsid w:val="000D039A"/>
    <w:rsid w:val="000D0B68"/>
    <w:rsid w:val="000D1567"/>
    <w:rsid w:val="000D1B9D"/>
    <w:rsid w:val="000D284D"/>
    <w:rsid w:val="000D3974"/>
    <w:rsid w:val="000D39AF"/>
    <w:rsid w:val="000D3B75"/>
    <w:rsid w:val="000D3C24"/>
    <w:rsid w:val="000D3C31"/>
    <w:rsid w:val="000D3D2C"/>
    <w:rsid w:val="000D3EC4"/>
    <w:rsid w:val="000D45B3"/>
    <w:rsid w:val="000D4A08"/>
    <w:rsid w:val="000D4EF5"/>
    <w:rsid w:val="000D6912"/>
    <w:rsid w:val="000D708E"/>
    <w:rsid w:val="000D7215"/>
    <w:rsid w:val="000D725D"/>
    <w:rsid w:val="000D73C0"/>
    <w:rsid w:val="000D7939"/>
    <w:rsid w:val="000D7B8A"/>
    <w:rsid w:val="000D7F9C"/>
    <w:rsid w:val="000E01FB"/>
    <w:rsid w:val="000E0310"/>
    <w:rsid w:val="000E05D3"/>
    <w:rsid w:val="000E0D0D"/>
    <w:rsid w:val="000E1989"/>
    <w:rsid w:val="000E1E3F"/>
    <w:rsid w:val="000E2125"/>
    <w:rsid w:val="000E2542"/>
    <w:rsid w:val="000E26EC"/>
    <w:rsid w:val="000E29A2"/>
    <w:rsid w:val="000E33BE"/>
    <w:rsid w:val="000E35D4"/>
    <w:rsid w:val="000E3E74"/>
    <w:rsid w:val="000E5699"/>
    <w:rsid w:val="000E5EBB"/>
    <w:rsid w:val="000E6381"/>
    <w:rsid w:val="000E6392"/>
    <w:rsid w:val="000E7223"/>
    <w:rsid w:val="000E7A41"/>
    <w:rsid w:val="000F0D58"/>
    <w:rsid w:val="000F195C"/>
    <w:rsid w:val="000F21C8"/>
    <w:rsid w:val="000F22B9"/>
    <w:rsid w:val="000F22D9"/>
    <w:rsid w:val="000F2EF0"/>
    <w:rsid w:val="000F39AA"/>
    <w:rsid w:val="000F445C"/>
    <w:rsid w:val="000F499B"/>
    <w:rsid w:val="000F4A16"/>
    <w:rsid w:val="000F4DE7"/>
    <w:rsid w:val="000F522D"/>
    <w:rsid w:val="000F5CA4"/>
    <w:rsid w:val="000F5DF3"/>
    <w:rsid w:val="000F700B"/>
    <w:rsid w:val="00100119"/>
    <w:rsid w:val="00101D41"/>
    <w:rsid w:val="001020FE"/>
    <w:rsid w:val="001027B4"/>
    <w:rsid w:val="001031AC"/>
    <w:rsid w:val="00104598"/>
    <w:rsid w:val="001046F9"/>
    <w:rsid w:val="00104E46"/>
    <w:rsid w:val="00105BF9"/>
    <w:rsid w:val="0010628C"/>
    <w:rsid w:val="001063BC"/>
    <w:rsid w:val="00107D44"/>
    <w:rsid w:val="001101FC"/>
    <w:rsid w:val="00110740"/>
    <w:rsid w:val="00110952"/>
    <w:rsid w:val="00110990"/>
    <w:rsid w:val="00112669"/>
    <w:rsid w:val="00112EE7"/>
    <w:rsid w:val="00113E3E"/>
    <w:rsid w:val="00116507"/>
    <w:rsid w:val="00117D95"/>
    <w:rsid w:val="00120427"/>
    <w:rsid w:val="00120F67"/>
    <w:rsid w:val="00121909"/>
    <w:rsid w:val="00121A21"/>
    <w:rsid w:val="00121C61"/>
    <w:rsid w:val="00122070"/>
    <w:rsid w:val="0012237C"/>
    <w:rsid w:val="00122789"/>
    <w:rsid w:val="001248B3"/>
    <w:rsid w:val="00124DD3"/>
    <w:rsid w:val="00126349"/>
    <w:rsid w:val="00126DF0"/>
    <w:rsid w:val="00127D74"/>
    <w:rsid w:val="00127EE6"/>
    <w:rsid w:val="001309DC"/>
    <w:rsid w:val="00130B64"/>
    <w:rsid w:val="0013203B"/>
    <w:rsid w:val="0013266D"/>
    <w:rsid w:val="00132965"/>
    <w:rsid w:val="00133037"/>
    <w:rsid w:val="00137034"/>
    <w:rsid w:val="001375DA"/>
    <w:rsid w:val="001379E2"/>
    <w:rsid w:val="00137BC3"/>
    <w:rsid w:val="00137E39"/>
    <w:rsid w:val="0014050D"/>
    <w:rsid w:val="00140D24"/>
    <w:rsid w:val="0014161A"/>
    <w:rsid w:val="001422CF"/>
    <w:rsid w:val="0014311B"/>
    <w:rsid w:val="00143670"/>
    <w:rsid w:val="00143820"/>
    <w:rsid w:val="00143E83"/>
    <w:rsid w:val="00144B38"/>
    <w:rsid w:val="00144C98"/>
    <w:rsid w:val="00145AAE"/>
    <w:rsid w:val="00145D19"/>
    <w:rsid w:val="00145EB3"/>
    <w:rsid w:val="0014602A"/>
    <w:rsid w:val="00146245"/>
    <w:rsid w:val="00146901"/>
    <w:rsid w:val="00146B2B"/>
    <w:rsid w:val="00147639"/>
    <w:rsid w:val="00147CA4"/>
    <w:rsid w:val="00150B22"/>
    <w:rsid w:val="00150E17"/>
    <w:rsid w:val="001514C6"/>
    <w:rsid w:val="00151647"/>
    <w:rsid w:val="00153026"/>
    <w:rsid w:val="001539F8"/>
    <w:rsid w:val="001545D3"/>
    <w:rsid w:val="00156A4A"/>
    <w:rsid w:val="00160813"/>
    <w:rsid w:val="001608B2"/>
    <w:rsid w:val="00161A9F"/>
    <w:rsid w:val="00161BDF"/>
    <w:rsid w:val="00162F7F"/>
    <w:rsid w:val="00165373"/>
    <w:rsid w:val="001657D4"/>
    <w:rsid w:val="00166103"/>
    <w:rsid w:val="00166410"/>
    <w:rsid w:val="001666DE"/>
    <w:rsid w:val="0016690D"/>
    <w:rsid w:val="001674B6"/>
    <w:rsid w:val="001674F5"/>
    <w:rsid w:val="00167F62"/>
    <w:rsid w:val="0017023F"/>
    <w:rsid w:val="001711F4"/>
    <w:rsid w:val="001730FF"/>
    <w:rsid w:val="00173430"/>
    <w:rsid w:val="001748FE"/>
    <w:rsid w:val="001749F0"/>
    <w:rsid w:val="001752D8"/>
    <w:rsid w:val="00176EC8"/>
    <w:rsid w:val="00177E30"/>
    <w:rsid w:val="0018059C"/>
    <w:rsid w:val="001809E0"/>
    <w:rsid w:val="00180A75"/>
    <w:rsid w:val="00181256"/>
    <w:rsid w:val="001826F7"/>
    <w:rsid w:val="00182FB8"/>
    <w:rsid w:val="001832A3"/>
    <w:rsid w:val="00184D93"/>
    <w:rsid w:val="00185DC1"/>
    <w:rsid w:val="00186EDA"/>
    <w:rsid w:val="00186F52"/>
    <w:rsid w:val="001871C8"/>
    <w:rsid w:val="001900A6"/>
    <w:rsid w:val="001905A3"/>
    <w:rsid w:val="00190CC8"/>
    <w:rsid w:val="00191946"/>
    <w:rsid w:val="001919D3"/>
    <w:rsid w:val="00191A5E"/>
    <w:rsid w:val="00191E1A"/>
    <w:rsid w:val="00192297"/>
    <w:rsid w:val="001925FA"/>
    <w:rsid w:val="00193067"/>
    <w:rsid w:val="001930CC"/>
    <w:rsid w:val="001931EF"/>
    <w:rsid w:val="00193BD0"/>
    <w:rsid w:val="00193DBF"/>
    <w:rsid w:val="0019431E"/>
    <w:rsid w:val="001949AF"/>
    <w:rsid w:val="00195D3C"/>
    <w:rsid w:val="0019603F"/>
    <w:rsid w:val="00197A24"/>
    <w:rsid w:val="001A0644"/>
    <w:rsid w:val="001A08B6"/>
    <w:rsid w:val="001A10F8"/>
    <w:rsid w:val="001A289E"/>
    <w:rsid w:val="001A2966"/>
    <w:rsid w:val="001A3273"/>
    <w:rsid w:val="001A3B7D"/>
    <w:rsid w:val="001A3FBF"/>
    <w:rsid w:val="001A4CED"/>
    <w:rsid w:val="001A593C"/>
    <w:rsid w:val="001A5B91"/>
    <w:rsid w:val="001A6B25"/>
    <w:rsid w:val="001A6C9D"/>
    <w:rsid w:val="001A7484"/>
    <w:rsid w:val="001B0DE1"/>
    <w:rsid w:val="001B124E"/>
    <w:rsid w:val="001B17BB"/>
    <w:rsid w:val="001B34FE"/>
    <w:rsid w:val="001B380E"/>
    <w:rsid w:val="001B39AD"/>
    <w:rsid w:val="001B4F49"/>
    <w:rsid w:val="001B5126"/>
    <w:rsid w:val="001B55EE"/>
    <w:rsid w:val="001B59BC"/>
    <w:rsid w:val="001B600F"/>
    <w:rsid w:val="001B641F"/>
    <w:rsid w:val="001B6767"/>
    <w:rsid w:val="001B6E05"/>
    <w:rsid w:val="001B7369"/>
    <w:rsid w:val="001B7EB7"/>
    <w:rsid w:val="001B7F26"/>
    <w:rsid w:val="001C03A1"/>
    <w:rsid w:val="001C1190"/>
    <w:rsid w:val="001C1EB4"/>
    <w:rsid w:val="001C1F98"/>
    <w:rsid w:val="001C2411"/>
    <w:rsid w:val="001C2A66"/>
    <w:rsid w:val="001C2CB4"/>
    <w:rsid w:val="001C3384"/>
    <w:rsid w:val="001C3777"/>
    <w:rsid w:val="001C3A33"/>
    <w:rsid w:val="001C3B35"/>
    <w:rsid w:val="001C3F33"/>
    <w:rsid w:val="001C42CA"/>
    <w:rsid w:val="001C5020"/>
    <w:rsid w:val="001C55C0"/>
    <w:rsid w:val="001C661C"/>
    <w:rsid w:val="001C6923"/>
    <w:rsid w:val="001C6F92"/>
    <w:rsid w:val="001C7982"/>
    <w:rsid w:val="001C7D77"/>
    <w:rsid w:val="001D00D2"/>
    <w:rsid w:val="001D0398"/>
    <w:rsid w:val="001D3314"/>
    <w:rsid w:val="001D3E7C"/>
    <w:rsid w:val="001D3EBD"/>
    <w:rsid w:val="001D4031"/>
    <w:rsid w:val="001D49E9"/>
    <w:rsid w:val="001D510B"/>
    <w:rsid w:val="001D5848"/>
    <w:rsid w:val="001D6149"/>
    <w:rsid w:val="001D68FE"/>
    <w:rsid w:val="001D6C5E"/>
    <w:rsid w:val="001D75EC"/>
    <w:rsid w:val="001D7845"/>
    <w:rsid w:val="001E0CD9"/>
    <w:rsid w:val="001E0FD5"/>
    <w:rsid w:val="001E1224"/>
    <w:rsid w:val="001E21B3"/>
    <w:rsid w:val="001E2661"/>
    <w:rsid w:val="001E5309"/>
    <w:rsid w:val="001E5DA2"/>
    <w:rsid w:val="001E5DE4"/>
    <w:rsid w:val="001E76B5"/>
    <w:rsid w:val="001E78C0"/>
    <w:rsid w:val="001F06DA"/>
    <w:rsid w:val="001F0978"/>
    <w:rsid w:val="001F14E9"/>
    <w:rsid w:val="001F1DF7"/>
    <w:rsid w:val="001F2E99"/>
    <w:rsid w:val="001F36D9"/>
    <w:rsid w:val="001F4023"/>
    <w:rsid w:val="001F4ABE"/>
    <w:rsid w:val="001F4FF3"/>
    <w:rsid w:val="001F51A3"/>
    <w:rsid w:val="001F53FA"/>
    <w:rsid w:val="001F5A44"/>
    <w:rsid w:val="001F5BCB"/>
    <w:rsid w:val="001F61D2"/>
    <w:rsid w:val="001F6CF4"/>
    <w:rsid w:val="001F74CD"/>
    <w:rsid w:val="00201576"/>
    <w:rsid w:val="00201EFC"/>
    <w:rsid w:val="00202509"/>
    <w:rsid w:val="002047A2"/>
    <w:rsid w:val="00205C88"/>
    <w:rsid w:val="00205C9F"/>
    <w:rsid w:val="00205EB4"/>
    <w:rsid w:val="002061D9"/>
    <w:rsid w:val="002068E3"/>
    <w:rsid w:val="00206E42"/>
    <w:rsid w:val="00206E84"/>
    <w:rsid w:val="002107ED"/>
    <w:rsid w:val="00210CE4"/>
    <w:rsid w:val="002123D4"/>
    <w:rsid w:val="002123F9"/>
    <w:rsid w:val="00213BCE"/>
    <w:rsid w:val="00214B20"/>
    <w:rsid w:val="00215753"/>
    <w:rsid w:val="00215988"/>
    <w:rsid w:val="00215B84"/>
    <w:rsid w:val="002162C8"/>
    <w:rsid w:val="00216728"/>
    <w:rsid w:val="00216A1F"/>
    <w:rsid w:val="0022036D"/>
    <w:rsid w:val="0022068C"/>
    <w:rsid w:val="00220FAD"/>
    <w:rsid w:val="00221073"/>
    <w:rsid w:val="00224574"/>
    <w:rsid w:val="00224E1D"/>
    <w:rsid w:val="0022645D"/>
    <w:rsid w:val="0023002E"/>
    <w:rsid w:val="00230B67"/>
    <w:rsid w:val="0023161E"/>
    <w:rsid w:val="00231CC7"/>
    <w:rsid w:val="002323B0"/>
    <w:rsid w:val="00232A04"/>
    <w:rsid w:val="00232DAD"/>
    <w:rsid w:val="0023443C"/>
    <w:rsid w:val="00235112"/>
    <w:rsid w:val="0023551D"/>
    <w:rsid w:val="002358C3"/>
    <w:rsid w:val="0023590A"/>
    <w:rsid w:val="00235A9C"/>
    <w:rsid w:val="00236DB3"/>
    <w:rsid w:val="0023726E"/>
    <w:rsid w:val="002376CF"/>
    <w:rsid w:val="002407CF"/>
    <w:rsid w:val="00240A23"/>
    <w:rsid w:val="002412DB"/>
    <w:rsid w:val="002423AC"/>
    <w:rsid w:val="002424B1"/>
    <w:rsid w:val="00242881"/>
    <w:rsid w:val="00243BB4"/>
    <w:rsid w:val="00243CDF"/>
    <w:rsid w:val="00244E50"/>
    <w:rsid w:val="002457C6"/>
    <w:rsid w:val="00245A28"/>
    <w:rsid w:val="0024681E"/>
    <w:rsid w:val="002472DC"/>
    <w:rsid w:val="002474CD"/>
    <w:rsid w:val="0024788E"/>
    <w:rsid w:val="00247993"/>
    <w:rsid w:val="00250642"/>
    <w:rsid w:val="0025081B"/>
    <w:rsid w:val="00250ADE"/>
    <w:rsid w:val="00250DAA"/>
    <w:rsid w:val="00251275"/>
    <w:rsid w:val="00251360"/>
    <w:rsid w:val="00251AA8"/>
    <w:rsid w:val="0025345F"/>
    <w:rsid w:val="002551F8"/>
    <w:rsid w:val="00255486"/>
    <w:rsid w:val="00257B11"/>
    <w:rsid w:val="00257F65"/>
    <w:rsid w:val="0026079B"/>
    <w:rsid w:val="002616A0"/>
    <w:rsid w:val="002623E6"/>
    <w:rsid w:val="00262B81"/>
    <w:rsid w:val="00262E94"/>
    <w:rsid w:val="002632BB"/>
    <w:rsid w:val="00263CEC"/>
    <w:rsid w:val="00264F32"/>
    <w:rsid w:val="0026501F"/>
    <w:rsid w:val="002656C5"/>
    <w:rsid w:val="00265F92"/>
    <w:rsid w:val="00266283"/>
    <w:rsid w:val="002663DD"/>
    <w:rsid w:val="00266586"/>
    <w:rsid w:val="00266C21"/>
    <w:rsid w:val="00267534"/>
    <w:rsid w:val="0027028F"/>
    <w:rsid w:val="00271EA6"/>
    <w:rsid w:val="00272631"/>
    <w:rsid w:val="002726DA"/>
    <w:rsid w:val="00273C74"/>
    <w:rsid w:val="00276B3B"/>
    <w:rsid w:val="002773F1"/>
    <w:rsid w:val="00277758"/>
    <w:rsid w:val="00277B90"/>
    <w:rsid w:val="00277E95"/>
    <w:rsid w:val="002800F5"/>
    <w:rsid w:val="00280AF4"/>
    <w:rsid w:val="00282F94"/>
    <w:rsid w:val="002836A3"/>
    <w:rsid w:val="0028370C"/>
    <w:rsid w:val="00284362"/>
    <w:rsid w:val="0028445A"/>
    <w:rsid w:val="00284BD3"/>
    <w:rsid w:val="00284E2F"/>
    <w:rsid w:val="0028527C"/>
    <w:rsid w:val="00285CC8"/>
    <w:rsid w:val="002876D8"/>
    <w:rsid w:val="0029059A"/>
    <w:rsid w:val="002917E6"/>
    <w:rsid w:val="00292F4E"/>
    <w:rsid w:val="00293068"/>
    <w:rsid w:val="0029548A"/>
    <w:rsid w:val="00295638"/>
    <w:rsid w:val="00295E73"/>
    <w:rsid w:val="00297A26"/>
    <w:rsid w:val="002A0291"/>
    <w:rsid w:val="002A0535"/>
    <w:rsid w:val="002A10A2"/>
    <w:rsid w:val="002A28A1"/>
    <w:rsid w:val="002A3B0A"/>
    <w:rsid w:val="002A3EF2"/>
    <w:rsid w:val="002A41BD"/>
    <w:rsid w:val="002A4334"/>
    <w:rsid w:val="002A49EE"/>
    <w:rsid w:val="002A4BE0"/>
    <w:rsid w:val="002A7AF1"/>
    <w:rsid w:val="002A7D21"/>
    <w:rsid w:val="002A7F46"/>
    <w:rsid w:val="002B01CF"/>
    <w:rsid w:val="002B035A"/>
    <w:rsid w:val="002B0B70"/>
    <w:rsid w:val="002B1873"/>
    <w:rsid w:val="002B53FE"/>
    <w:rsid w:val="002B6125"/>
    <w:rsid w:val="002B697C"/>
    <w:rsid w:val="002B6EB3"/>
    <w:rsid w:val="002B6F27"/>
    <w:rsid w:val="002B6FED"/>
    <w:rsid w:val="002B7E8E"/>
    <w:rsid w:val="002C02FE"/>
    <w:rsid w:val="002C0E2B"/>
    <w:rsid w:val="002C1DFC"/>
    <w:rsid w:val="002C233E"/>
    <w:rsid w:val="002C2AE4"/>
    <w:rsid w:val="002C45A3"/>
    <w:rsid w:val="002C5100"/>
    <w:rsid w:val="002C6149"/>
    <w:rsid w:val="002C7383"/>
    <w:rsid w:val="002C77C7"/>
    <w:rsid w:val="002C7CA0"/>
    <w:rsid w:val="002D025E"/>
    <w:rsid w:val="002D2557"/>
    <w:rsid w:val="002D30E3"/>
    <w:rsid w:val="002D358D"/>
    <w:rsid w:val="002D6D99"/>
    <w:rsid w:val="002D7CDF"/>
    <w:rsid w:val="002E0323"/>
    <w:rsid w:val="002E09AB"/>
    <w:rsid w:val="002E0CC4"/>
    <w:rsid w:val="002E1E1E"/>
    <w:rsid w:val="002E3364"/>
    <w:rsid w:val="002E3881"/>
    <w:rsid w:val="002E3E67"/>
    <w:rsid w:val="002E57B6"/>
    <w:rsid w:val="002E6441"/>
    <w:rsid w:val="002E6448"/>
    <w:rsid w:val="002E68CD"/>
    <w:rsid w:val="002E6950"/>
    <w:rsid w:val="002E6C0C"/>
    <w:rsid w:val="002E759E"/>
    <w:rsid w:val="002E7A18"/>
    <w:rsid w:val="002F03E3"/>
    <w:rsid w:val="002F064A"/>
    <w:rsid w:val="002F12DA"/>
    <w:rsid w:val="002F1527"/>
    <w:rsid w:val="002F2909"/>
    <w:rsid w:val="002F2DEA"/>
    <w:rsid w:val="002F38A2"/>
    <w:rsid w:val="002F4592"/>
    <w:rsid w:val="002F5254"/>
    <w:rsid w:val="002F5770"/>
    <w:rsid w:val="002F62FB"/>
    <w:rsid w:val="002F7176"/>
    <w:rsid w:val="003000E6"/>
    <w:rsid w:val="00300FF2"/>
    <w:rsid w:val="00301B41"/>
    <w:rsid w:val="00302733"/>
    <w:rsid w:val="00302795"/>
    <w:rsid w:val="0030296A"/>
    <w:rsid w:val="003029B5"/>
    <w:rsid w:val="00302A97"/>
    <w:rsid w:val="00302CDE"/>
    <w:rsid w:val="00303037"/>
    <w:rsid w:val="00303A64"/>
    <w:rsid w:val="00303C0C"/>
    <w:rsid w:val="00304189"/>
    <w:rsid w:val="003054C8"/>
    <w:rsid w:val="003057D7"/>
    <w:rsid w:val="00305A40"/>
    <w:rsid w:val="003066CE"/>
    <w:rsid w:val="003068D5"/>
    <w:rsid w:val="00306CF9"/>
    <w:rsid w:val="003070C6"/>
    <w:rsid w:val="003075F8"/>
    <w:rsid w:val="00307804"/>
    <w:rsid w:val="00307E55"/>
    <w:rsid w:val="00310370"/>
    <w:rsid w:val="00311F82"/>
    <w:rsid w:val="0031252E"/>
    <w:rsid w:val="00312D48"/>
    <w:rsid w:val="00312F7E"/>
    <w:rsid w:val="0031358C"/>
    <w:rsid w:val="00313FEB"/>
    <w:rsid w:val="0031473E"/>
    <w:rsid w:val="00314DBA"/>
    <w:rsid w:val="00315491"/>
    <w:rsid w:val="003163DF"/>
    <w:rsid w:val="00316A52"/>
    <w:rsid w:val="00320487"/>
    <w:rsid w:val="003214F9"/>
    <w:rsid w:val="003218DB"/>
    <w:rsid w:val="003228DE"/>
    <w:rsid w:val="00322BDA"/>
    <w:rsid w:val="00324205"/>
    <w:rsid w:val="00324D95"/>
    <w:rsid w:val="00325EAE"/>
    <w:rsid w:val="00327030"/>
    <w:rsid w:val="003273F7"/>
    <w:rsid w:val="003318C8"/>
    <w:rsid w:val="00332EA2"/>
    <w:rsid w:val="00333F50"/>
    <w:rsid w:val="00334B8B"/>
    <w:rsid w:val="00335458"/>
    <w:rsid w:val="00337CBE"/>
    <w:rsid w:val="0034004D"/>
    <w:rsid w:val="00340191"/>
    <w:rsid w:val="003418AB"/>
    <w:rsid w:val="00341B9C"/>
    <w:rsid w:val="00341EC2"/>
    <w:rsid w:val="00342354"/>
    <w:rsid w:val="00342DAC"/>
    <w:rsid w:val="00342FE6"/>
    <w:rsid w:val="0034317E"/>
    <w:rsid w:val="00343A34"/>
    <w:rsid w:val="00343BCC"/>
    <w:rsid w:val="00344DAC"/>
    <w:rsid w:val="00345B0F"/>
    <w:rsid w:val="003464D3"/>
    <w:rsid w:val="003502A5"/>
    <w:rsid w:val="00350BA5"/>
    <w:rsid w:val="0035276C"/>
    <w:rsid w:val="00352771"/>
    <w:rsid w:val="00352A1A"/>
    <w:rsid w:val="00352A1F"/>
    <w:rsid w:val="00352F0D"/>
    <w:rsid w:val="00352FAF"/>
    <w:rsid w:val="00353873"/>
    <w:rsid w:val="0035393D"/>
    <w:rsid w:val="00360C20"/>
    <w:rsid w:val="00361B76"/>
    <w:rsid w:val="00362D66"/>
    <w:rsid w:val="00362D75"/>
    <w:rsid w:val="00363101"/>
    <w:rsid w:val="003632FA"/>
    <w:rsid w:val="00363ED0"/>
    <w:rsid w:val="0036663F"/>
    <w:rsid w:val="003675ED"/>
    <w:rsid w:val="003679AD"/>
    <w:rsid w:val="003719F6"/>
    <w:rsid w:val="00371BCD"/>
    <w:rsid w:val="00373385"/>
    <w:rsid w:val="00373453"/>
    <w:rsid w:val="003742DA"/>
    <w:rsid w:val="00374BC0"/>
    <w:rsid w:val="00374D61"/>
    <w:rsid w:val="00375712"/>
    <w:rsid w:val="003766CF"/>
    <w:rsid w:val="003769D3"/>
    <w:rsid w:val="00377B36"/>
    <w:rsid w:val="00377E8F"/>
    <w:rsid w:val="003806AC"/>
    <w:rsid w:val="003809D2"/>
    <w:rsid w:val="003812EB"/>
    <w:rsid w:val="003819F7"/>
    <w:rsid w:val="003825FF"/>
    <w:rsid w:val="003831DB"/>
    <w:rsid w:val="003831F1"/>
    <w:rsid w:val="0038391B"/>
    <w:rsid w:val="00383ABE"/>
    <w:rsid w:val="00383BD0"/>
    <w:rsid w:val="00383D3D"/>
    <w:rsid w:val="00383DE8"/>
    <w:rsid w:val="00384A8D"/>
    <w:rsid w:val="00385CC5"/>
    <w:rsid w:val="00385FF0"/>
    <w:rsid w:val="00386B25"/>
    <w:rsid w:val="00386D7C"/>
    <w:rsid w:val="0038783F"/>
    <w:rsid w:val="003878E1"/>
    <w:rsid w:val="00387B23"/>
    <w:rsid w:val="00390529"/>
    <w:rsid w:val="00390F13"/>
    <w:rsid w:val="0039137D"/>
    <w:rsid w:val="00392E49"/>
    <w:rsid w:val="00393179"/>
    <w:rsid w:val="003934B3"/>
    <w:rsid w:val="00393605"/>
    <w:rsid w:val="00393C32"/>
    <w:rsid w:val="003940E3"/>
    <w:rsid w:val="003944F5"/>
    <w:rsid w:val="003947F4"/>
    <w:rsid w:val="00394F7C"/>
    <w:rsid w:val="0039571D"/>
    <w:rsid w:val="00396056"/>
    <w:rsid w:val="003968E2"/>
    <w:rsid w:val="00396D6F"/>
    <w:rsid w:val="003974E0"/>
    <w:rsid w:val="0039789D"/>
    <w:rsid w:val="003979CC"/>
    <w:rsid w:val="003A124D"/>
    <w:rsid w:val="003A1993"/>
    <w:rsid w:val="003A2A14"/>
    <w:rsid w:val="003A34F4"/>
    <w:rsid w:val="003A355A"/>
    <w:rsid w:val="003A3A54"/>
    <w:rsid w:val="003A40E6"/>
    <w:rsid w:val="003A4432"/>
    <w:rsid w:val="003A4BF8"/>
    <w:rsid w:val="003A539E"/>
    <w:rsid w:val="003A5E29"/>
    <w:rsid w:val="003B109C"/>
    <w:rsid w:val="003B1416"/>
    <w:rsid w:val="003B2CAF"/>
    <w:rsid w:val="003B2D79"/>
    <w:rsid w:val="003B316B"/>
    <w:rsid w:val="003B31D0"/>
    <w:rsid w:val="003B3A16"/>
    <w:rsid w:val="003B40F3"/>
    <w:rsid w:val="003B45B2"/>
    <w:rsid w:val="003B47E3"/>
    <w:rsid w:val="003B4B41"/>
    <w:rsid w:val="003B5493"/>
    <w:rsid w:val="003B6FD9"/>
    <w:rsid w:val="003B720E"/>
    <w:rsid w:val="003B75D2"/>
    <w:rsid w:val="003C10CE"/>
    <w:rsid w:val="003C171A"/>
    <w:rsid w:val="003C2683"/>
    <w:rsid w:val="003C2903"/>
    <w:rsid w:val="003C2CA9"/>
    <w:rsid w:val="003C3FB2"/>
    <w:rsid w:val="003C436F"/>
    <w:rsid w:val="003C4707"/>
    <w:rsid w:val="003C49E5"/>
    <w:rsid w:val="003C4E9C"/>
    <w:rsid w:val="003C4F2E"/>
    <w:rsid w:val="003C6368"/>
    <w:rsid w:val="003C7872"/>
    <w:rsid w:val="003C7C13"/>
    <w:rsid w:val="003D1BF1"/>
    <w:rsid w:val="003D1CBA"/>
    <w:rsid w:val="003D1CCD"/>
    <w:rsid w:val="003D280C"/>
    <w:rsid w:val="003D47F2"/>
    <w:rsid w:val="003D4950"/>
    <w:rsid w:val="003D4AA7"/>
    <w:rsid w:val="003D5730"/>
    <w:rsid w:val="003D5A8E"/>
    <w:rsid w:val="003D6087"/>
    <w:rsid w:val="003D6600"/>
    <w:rsid w:val="003D6782"/>
    <w:rsid w:val="003D6957"/>
    <w:rsid w:val="003D6CA4"/>
    <w:rsid w:val="003E0847"/>
    <w:rsid w:val="003E0E60"/>
    <w:rsid w:val="003E1853"/>
    <w:rsid w:val="003E2436"/>
    <w:rsid w:val="003E382E"/>
    <w:rsid w:val="003E3ED3"/>
    <w:rsid w:val="003E3ED6"/>
    <w:rsid w:val="003E5C55"/>
    <w:rsid w:val="003E68E0"/>
    <w:rsid w:val="003E6BC5"/>
    <w:rsid w:val="003E736D"/>
    <w:rsid w:val="003F0746"/>
    <w:rsid w:val="003F079E"/>
    <w:rsid w:val="003F213C"/>
    <w:rsid w:val="003F21E3"/>
    <w:rsid w:val="003F2960"/>
    <w:rsid w:val="003F3530"/>
    <w:rsid w:val="003F3588"/>
    <w:rsid w:val="003F36E9"/>
    <w:rsid w:val="003F45BD"/>
    <w:rsid w:val="003F5000"/>
    <w:rsid w:val="003F58AF"/>
    <w:rsid w:val="003F5BA2"/>
    <w:rsid w:val="003F5EB3"/>
    <w:rsid w:val="003F6DF2"/>
    <w:rsid w:val="003F770E"/>
    <w:rsid w:val="003F7E94"/>
    <w:rsid w:val="004004C4"/>
    <w:rsid w:val="00400A3C"/>
    <w:rsid w:val="00400B32"/>
    <w:rsid w:val="00400DED"/>
    <w:rsid w:val="00402136"/>
    <w:rsid w:val="00402EF4"/>
    <w:rsid w:val="0040445A"/>
    <w:rsid w:val="004057CA"/>
    <w:rsid w:val="0040626E"/>
    <w:rsid w:val="004064AB"/>
    <w:rsid w:val="004068C1"/>
    <w:rsid w:val="004068C9"/>
    <w:rsid w:val="00406CB1"/>
    <w:rsid w:val="0040743C"/>
    <w:rsid w:val="004077E1"/>
    <w:rsid w:val="0040799E"/>
    <w:rsid w:val="004101C0"/>
    <w:rsid w:val="00411288"/>
    <w:rsid w:val="00411362"/>
    <w:rsid w:val="00411790"/>
    <w:rsid w:val="00411C98"/>
    <w:rsid w:val="0041239D"/>
    <w:rsid w:val="00412C95"/>
    <w:rsid w:val="00412CBA"/>
    <w:rsid w:val="00412D00"/>
    <w:rsid w:val="00413150"/>
    <w:rsid w:val="00413369"/>
    <w:rsid w:val="004134B7"/>
    <w:rsid w:val="00413E5C"/>
    <w:rsid w:val="0041543D"/>
    <w:rsid w:val="0041543F"/>
    <w:rsid w:val="004159A7"/>
    <w:rsid w:val="00416661"/>
    <w:rsid w:val="0041666D"/>
    <w:rsid w:val="00416728"/>
    <w:rsid w:val="00416767"/>
    <w:rsid w:val="00416C01"/>
    <w:rsid w:val="004170CF"/>
    <w:rsid w:val="004203F0"/>
    <w:rsid w:val="0042184F"/>
    <w:rsid w:val="00423AF6"/>
    <w:rsid w:val="00423C5B"/>
    <w:rsid w:val="00425712"/>
    <w:rsid w:val="0042669E"/>
    <w:rsid w:val="004269BF"/>
    <w:rsid w:val="00426A71"/>
    <w:rsid w:val="004278C2"/>
    <w:rsid w:val="00430058"/>
    <w:rsid w:val="00430759"/>
    <w:rsid w:val="004321C2"/>
    <w:rsid w:val="0043256F"/>
    <w:rsid w:val="004326E6"/>
    <w:rsid w:val="0043292A"/>
    <w:rsid w:val="0043378D"/>
    <w:rsid w:val="00433BEE"/>
    <w:rsid w:val="00433C88"/>
    <w:rsid w:val="004343B9"/>
    <w:rsid w:val="00434A03"/>
    <w:rsid w:val="00434A74"/>
    <w:rsid w:val="004359A9"/>
    <w:rsid w:val="00435B87"/>
    <w:rsid w:val="00436440"/>
    <w:rsid w:val="0043691C"/>
    <w:rsid w:val="00436DAE"/>
    <w:rsid w:val="00437976"/>
    <w:rsid w:val="00437F25"/>
    <w:rsid w:val="00441662"/>
    <w:rsid w:val="00441B92"/>
    <w:rsid w:val="0044225A"/>
    <w:rsid w:val="004429FD"/>
    <w:rsid w:val="00443630"/>
    <w:rsid w:val="00444962"/>
    <w:rsid w:val="00444E15"/>
    <w:rsid w:val="004455EB"/>
    <w:rsid w:val="00445C7F"/>
    <w:rsid w:val="00445D21"/>
    <w:rsid w:val="00445E48"/>
    <w:rsid w:val="00445ED1"/>
    <w:rsid w:val="00446B97"/>
    <w:rsid w:val="004474D8"/>
    <w:rsid w:val="00447E0C"/>
    <w:rsid w:val="00447F08"/>
    <w:rsid w:val="00450466"/>
    <w:rsid w:val="00450CB0"/>
    <w:rsid w:val="00451228"/>
    <w:rsid w:val="0045250F"/>
    <w:rsid w:val="00452554"/>
    <w:rsid w:val="004526EC"/>
    <w:rsid w:val="00454209"/>
    <w:rsid w:val="00454C3C"/>
    <w:rsid w:val="00454DA8"/>
    <w:rsid w:val="00455472"/>
    <w:rsid w:val="00455543"/>
    <w:rsid w:val="00455D5A"/>
    <w:rsid w:val="00456329"/>
    <w:rsid w:val="00456B86"/>
    <w:rsid w:val="00456C7E"/>
    <w:rsid w:val="00457991"/>
    <w:rsid w:val="004607A5"/>
    <w:rsid w:val="004631C5"/>
    <w:rsid w:val="0046443E"/>
    <w:rsid w:val="00464723"/>
    <w:rsid w:val="00464BD8"/>
    <w:rsid w:val="00464E94"/>
    <w:rsid w:val="00466426"/>
    <w:rsid w:val="004664C5"/>
    <w:rsid w:val="0046693C"/>
    <w:rsid w:val="00467634"/>
    <w:rsid w:val="00467948"/>
    <w:rsid w:val="00467D58"/>
    <w:rsid w:val="004704B7"/>
    <w:rsid w:val="004704E4"/>
    <w:rsid w:val="00471390"/>
    <w:rsid w:val="00471659"/>
    <w:rsid w:val="00472E73"/>
    <w:rsid w:val="004730C1"/>
    <w:rsid w:val="00474868"/>
    <w:rsid w:val="00475672"/>
    <w:rsid w:val="00475FA4"/>
    <w:rsid w:val="004760AA"/>
    <w:rsid w:val="00476740"/>
    <w:rsid w:val="00476B4C"/>
    <w:rsid w:val="004808D1"/>
    <w:rsid w:val="00480E6E"/>
    <w:rsid w:val="00481CE0"/>
    <w:rsid w:val="004858F7"/>
    <w:rsid w:val="004859ED"/>
    <w:rsid w:val="0048611E"/>
    <w:rsid w:val="004861DF"/>
    <w:rsid w:val="004867B6"/>
    <w:rsid w:val="0048687A"/>
    <w:rsid w:val="00486C86"/>
    <w:rsid w:val="004870EA"/>
    <w:rsid w:val="0048735C"/>
    <w:rsid w:val="00487D0E"/>
    <w:rsid w:val="004908F5"/>
    <w:rsid w:val="00490946"/>
    <w:rsid w:val="0049140E"/>
    <w:rsid w:val="00491681"/>
    <w:rsid w:val="004922CB"/>
    <w:rsid w:val="0049262B"/>
    <w:rsid w:val="00492DEF"/>
    <w:rsid w:val="00492ECA"/>
    <w:rsid w:val="00493032"/>
    <w:rsid w:val="00493688"/>
    <w:rsid w:val="0049397F"/>
    <w:rsid w:val="00493999"/>
    <w:rsid w:val="004945D7"/>
    <w:rsid w:val="00494872"/>
    <w:rsid w:val="00495246"/>
    <w:rsid w:val="00495956"/>
    <w:rsid w:val="0049629E"/>
    <w:rsid w:val="00496D92"/>
    <w:rsid w:val="00497696"/>
    <w:rsid w:val="00497941"/>
    <w:rsid w:val="00497A03"/>
    <w:rsid w:val="004A0809"/>
    <w:rsid w:val="004A0A7F"/>
    <w:rsid w:val="004A122D"/>
    <w:rsid w:val="004A2004"/>
    <w:rsid w:val="004A2236"/>
    <w:rsid w:val="004A2457"/>
    <w:rsid w:val="004A3572"/>
    <w:rsid w:val="004A6493"/>
    <w:rsid w:val="004B083C"/>
    <w:rsid w:val="004B0ED5"/>
    <w:rsid w:val="004B1926"/>
    <w:rsid w:val="004B1F68"/>
    <w:rsid w:val="004B229C"/>
    <w:rsid w:val="004B2920"/>
    <w:rsid w:val="004B2A0C"/>
    <w:rsid w:val="004B2ECE"/>
    <w:rsid w:val="004B333C"/>
    <w:rsid w:val="004B3E77"/>
    <w:rsid w:val="004B3EF5"/>
    <w:rsid w:val="004B4767"/>
    <w:rsid w:val="004B4CF6"/>
    <w:rsid w:val="004B5D7B"/>
    <w:rsid w:val="004C01CB"/>
    <w:rsid w:val="004C07D0"/>
    <w:rsid w:val="004C1610"/>
    <w:rsid w:val="004C165E"/>
    <w:rsid w:val="004C1A68"/>
    <w:rsid w:val="004C1A8F"/>
    <w:rsid w:val="004C1B41"/>
    <w:rsid w:val="004C1D82"/>
    <w:rsid w:val="004C2618"/>
    <w:rsid w:val="004C3499"/>
    <w:rsid w:val="004C34B6"/>
    <w:rsid w:val="004C3ED3"/>
    <w:rsid w:val="004C3F37"/>
    <w:rsid w:val="004C46B4"/>
    <w:rsid w:val="004C50C2"/>
    <w:rsid w:val="004C526B"/>
    <w:rsid w:val="004C58BD"/>
    <w:rsid w:val="004C5A14"/>
    <w:rsid w:val="004C601E"/>
    <w:rsid w:val="004C6067"/>
    <w:rsid w:val="004C6756"/>
    <w:rsid w:val="004C7D1B"/>
    <w:rsid w:val="004D0594"/>
    <w:rsid w:val="004D05FB"/>
    <w:rsid w:val="004D127E"/>
    <w:rsid w:val="004D150D"/>
    <w:rsid w:val="004D2488"/>
    <w:rsid w:val="004D2BB4"/>
    <w:rsid w:val="004D3E03"/>
    <w:rsid w:val="004D5124"/>
    <w:rsid w:val="004D5617"/>
    <w:rsid w:val="004D5F7D"/>
    <w:rsid w:val="004D675E"/>
    <w:rsid w:val="004D6A78"/>
    <w:rsid w:val="004D7E26"/>
    <w:rsid w:val="004E127D"/>
    <w:rsid w:val="004E244A"/>
    <w:rsid w:val="004E276B"/>
    <w:rsid w:val="004E288A"/>
    <w:rsid w:val="004E2A0B"/>
    <w:rsid w:val="004E330D"/>
    <w:rsid w:val="004E337B"/>
    <w:rsid w:val="004E3791"/>
    <w:rsid w:val="004E37DF"/>
    <w:rsid w:val="004E46D3"/>
    <w:rsid w:val="004E471D"/>
    <w:rsid w:val="004E497C"/>
    <w:rsid w:val="004E52BF"/>
    <w:rsid w:val="004E52F2"/>
    <w:rsid w:val="004E55E5"/>
    <w:rsid w:val="004E5BCC"/>
    <w:rsid w:val="004E5DA6"/>
    <w:rsid w:val="004E6ABE"/>
    <w:rsid w:val="004E6F15"/>
    <w:rsid w:val="004E737D"/>
    <w:rsid w:val="004E75A7"/>
    <w:rsid w:val="004E7BE1"/>
    <w:rsid w:val="004F0131"/>
    <w:rsid w:val="004F0C2B"/>
    <w:rsid w:val="004F1CAD"/>
    <w:rsid w:val="004F253F"/>
    <w:rsid w:val="004F30A7"/>
    <w:rsid w:val="004F332F"/>
    <w:rsid w:val="004F4017"/>
    <w:rsid w:val="004F423B"/>
    <w:rsid w:val="004F4C2D"/>
    <w:rsid w:val="004F52B4"/>
    <w:rsid w:val="004F5423"/>
    <w:rsid w:val="004F7415"/>
    <w:rsid w:val="004F788A"/>
    <w:rsid w:val="005001B9"/>
    <w:rsid w:val="00500C57"/>
    <w:rsid w:val="00500C6A"/>
    <w:rsid w:val="00500CD7"/>
    <w:rsid w:val="005034D2"/>
    <w:rsid w:val="00504B05"/>
    <w:rsid w:val="00505667"/>
    <w:rsid w:val="00506C8E"/>
    <w:rsid w:val="005075F8"/>
    <w:rsid w:val="005077DF"/>
    <w:rsid w:val="005113EC"/>
    <w:rsid w:val="00511D2B"/>
    <w:rsid w:val="0051298B"/>
    <w:rsid w:val="0051310E"/>
    <w:rsid w:val="0051371A"/>
    <w:rsid w:val="0051388F"/>
    <w:rsid w:val="00514417"/>
    <w:rsid w:val="00514F49"/>
    <w:rsid w:val="00515B58"/>
    <w:rsid w:val="00516B89"/>
    <w:rsid w:val="00516BE1"/>
    <w:rsid w:val="00516CF2"/>
    <w:rsid w:val="00517346"/>
    <w:rsid w:val="005173F2"/>
    <w:rsid w:val="00517A68"/>
    <w:rsid w:val="00517AA4"/>
    <w:rsid w:val="00520564"/>
    <w:rsid w:val="005205EF"/>
    <w:rsid w:val="00520EAF"/>
    <w:rsid w:val="0052199F"/>
    <w:rsid w:val="00521B59"/>
    <w:rsid w:val="00522246"/>
    <w:rsid w:val="00522D11"/>
    <w:rsid w:val="0052317F"/>
    <w:rsid w:val="005232E3"/>
    <w:rsid w:val="0052360C"/>
    <w:rsid w:val="00524D89"/>
    <w:rsid w:val="00524DE9"/>
    <w:rsid w:val="00524FA3"/>
    <w:rsid w:val="005253DF"/>
    <w:rsid w:val="005256C5"/>
    <w:rsid w:val="0052592C"/>
    <w:rsid w:val="00530FFC"/>
    <w:rsid w:val="00531016"/>
    <w:rsid w:val="0053138C"/>
    <w:rsid w:val="00531998"/>
    <w:rsid w:val="0053433E"/>
    <w:rsid w:val="00534789"/>
    <w:rsid w:val="00535158"/>
    <w:rsid w:val="00535BA8"/>
    <w:rsid w:val="0053623A"/>
    <w:rsid w:val="005367AD"/>
    <w:rsid w:val="00537A8D"/>
    <w:rsid w:val="0054024A"/>
    <w:rsid w:val="00540FD8"/>
    <w:rsid w:val="005412A1"/>
    <w:rsid w:val="00542BA4"/>
    <w:rsid w:val="00543123"/>
    <w:rsid w:val="00543D0F"/>
    <w:rsid w:val="005440AA"/>
    <w:rsid w:val="005442A8"/>
    <w:rsid w:val="00544719"/>
    <w:rsid w:val="0054475A"/>
    <w:rsid w:val="00545605"/>
    <w:rsid w:val="0054568A"/>
    <w:rsid w:val="0054583A"/>
    <w:rsid w:val="00545D2D"/>
    <w:rsid w:val="0054618B"/>
    <w:rsid w:val="005472B7"/>
    <w:rsid w:val="00547493"/>
    <w:rsid w:val="005479C0"/>
    <w:rsid w:val="00550549"/>
    <w:rsid w:val="00552CD4"/>
    <w:rsid w:val="00553057"/>
    <w:rsid w:val="005547CC"/>
    <w:rsid w:val="00554BD9"/>
    <w:rsid w:val="005558CE"/>
    <w:rsid w:val="00556604"/>
    <w:rsid w:val="005568ED"/>
    <w:rsid w:val="00560847"/>
    <w:rsid w:val="0056396B"/>
    <w:rsid w:val="00563DBA"/>
    <w:rsid w:val="005642D2"/>
    <w:rsid w:val="00564852"/>
    <w:rsid w:val="005653BE"/>
    <w:rsid w:val="0056553B"/>
    <w:rsid w:val="0056644C"/>
    <w:rsid w:val="00566AE6"/>
    <w:rsid w:val="00566B0F"/>
    <w:rsid w:val="00566B42"/>
    <w:rsid w:val="00570C4F"/>
    <w:rsid w:val="005715AB"/>
    <w:rsid w:val="0057170C"/>
    <w:rsid w:val="00571C48"/>
    <w:rsid w:val="00572034"/>
    <w:rsid w:val="0057383C"/>
    <w:rsid w:val="00573FDD"/>
    <w:rsid w:val="005742B4"/>
    <w:rsid w:val="005745C1"/>
    <w:rsid w:val="005746F0"/>
    <w:rsid w:val="005756DF"/>
    <w:rsid w:val="00575881"/>
    <w:rsid w:val="0057693B"/>
    <w:rsid w:val="00576DA1"/>
    <w:rsid w:val="005774BA"/>
    <w:rsid w:val="00580CCF"/>
    <w:rsid w:val="00580E69"/>
    <w:rsid w:val="00580F8F"/>
    <w:rsid w:val="00581452"/>
    <w:rsid w:val="00582CAB"/>
    <w:rsid w:val="00583756"/>
    <w:rsid w:val="00583F46"/>
    <w:rsid w:val="00584463"/>
    <w:rsid w:val="0058482C"/>
    <w:rsid w:val="005849D7"/>
    <w:rsid w:val="00584FCA"/>
    <w:rsid w:val="005850CC"/>
    <w:rsid w:val="005852AD"/>
    <w:rsid w:val="00585BDB"/>
    <w:rsid w:val="00586A7D"/>
    <w:rsid w:val="00587A46"/>
    <w:rsid w:val="005903A6"/>
    <w:rsid w:val="005912B0"/>
    <w:rsid w:val="00591A1F"/>
    <w:rsid w:val="005924AA"/>
    <w:rsid w:val="005937EE"/>
    <w:rsid w:val="00595A64"/>
    <w:rsid w:val="005964C8"/>
    <w:rsid w:val="005965B7"/>
    <w:rsid w:val="00596C95"/>
    <w:rsid w:val="005970C0"/>
    <w:rsid w:val="0059761B"/>
    <w:rsid w:val="00597C4F"/>
    <w:rsid w:val="005A058E"/>
    <w:rsid w:val="005A1598"/>
    <w:rsid w:val="005A15E3"/>
    <w:rsid w:val="005A20E0"/>
    <w:rsid w:val="005A2A1F"/>
    <w:rsid w:val="005A2D02"/>
    <w:rsid w:val="005A37ED"/>
    <w:rsid w:val="005A4CA6"/>
    <w:rsid w:val="005A59B5"/>
    <w:rsid w:val="005A59C6"/>
    <w:rsid w:val="005A5BEB"/>
    <w:rsid w:val="005A613E"/>
    <w:rsid w:val="005A63F2"/>
    <w:rsid w:val="005A6C7E"/>
    <w:rsid w:val="005A6E4F"/>
    <w:rsid w:val="005A74FD"/>
    <w:rsid w:val="005A7715"/>
    <w:rsid w:val="005B05BE"/>
    <w:rsid w:val="005B11A1"/>
    <w:rsid w:val="005B1639"/>
    <w:rsid w:val="005B42B1"/>
    <w:rsid w:val="005B4CC7"/>
    <w:rsid w:val="005B5242"/>
    <w:rsid w:val="005B614E"/>
    <w:rsid w:val="005B6A70"/>
    <w:rsid w:val="005B7EF9"/>
    <w:rsid w:val="005C0463"/>
    <w:rsid w:val="005C0806"/>
    <w:rsid w:val="005C0ADF"/>
    <w:rsid w:val="005C128F"/>
    <w:rsid w:val="005C1FE3"/>
    <w:rsid w:val="005C2BCA"/>
    <w:rsid w:val="005C2CF3"/>
    <w:rsid w:val="005C3DF4"/>
    <w:rsid w:val="005C4C01"/>
    <w:rsid w:val="005C53F5"/>
    <w:rsid w:val="005C5DED"/>
    <w:rsid w:val="005C62BD"/>
    <w:rsid w:val="005C7152"/>
    <w:rsid w:val="005C72F2"/>
    <w:rsid w:val="005C7732"/>
    <w:rsid w:val="005C7DD0"/>
    <w:rsid w:val="005D0F66"/>
    <w:rsid w:val="005D15F8"/>
    <w:rsid w:val="005D168D"/>
    <w:rsid w:val="005D17BB"/>
    <w:rsid w:val="005D255A"/>
    <w:rsid w:val="005D2D80"/>
    <w:rsid w:val="005D2F57"/>
    <w:rsid w:val="005D4267"/>
    <w:rsid w:val="005D5094"/>
    <w:rsid w:val="005D5B45"/>
    <w:rsid w:val="005D67CB"/>
    <w:rsid w:val="005D7846"/>
    <w:rsid w:val="005E0077"/>
    <w:rsid w:val="005E06BF"/>
    <w:rsid w:val="005E07AA"/>
    <w:rsid w:val="005E0CFD"/>
    <w:rsid w:val="005E11E7"/>
    <w:rsid w:val="005E135A"/>
    <w:rsid w:val="005E300D"/>
    <w:rsid w:val="005E3BF1"/>
    <w:rsid w:val="005E4563"/>
    <w:rsid w:val="005E46BB"/>
    <w:rsid w:val="005E689A"/>
    <w:rsid w:val="005E7694"/>
    <w:rsid w:val="005E7709"/>
    <w:rsid w:val="005F063A"/>
    <w:rsid w:val="005F228B"/>
    <w:rsid w:val="005F257B"/>
    <w:rsid w:val="005F280C"/>
    <w:rsid w:val="005F2ADA"/>
    <w:rsid w:val="005F34BB"/>
    <w:rsid w:val="005F39FD"/>
    <w:rsid w:val="005F3F5F"/>
    <w:rsid w:val="005F43AA"/>
    <w:rsid w:val="005F44D2"/>
    <w:rsid w:val="005F5A28"/>
    <w:rsid w:val="005F5C18"/>
    <w:rsid w:val="005F671F"/>
    <w:rsid w:val="00600AD2"/>
    <w:rsid w:val="00600CE2"/>
    <w:rsid w:val="006018DA"/>
    <w:rsid w:val="00601BC6"/>
    <w:rsid w:val="00602A68"/>
    <w:rsid w:val="00602E83"/>
    <w:rsid w:val="00603F73"/>
    <w:rsid w:val="006044C0"/>
    <w:rsid w:val="00604972"/>
    <w:rsid w:val="006057B7"/>
    <w:rsid w:val="00605B5D"/>
    <w:rsid w:val="00606793"/>
    <w:rsid w:val="006077BC"/>
    <w:rsid w:val="00607C2B"/>
    <w:rsid w:val="006106CC"/>
    <w:rsid w:val="006108F7"/>
    <w:rsid w:val="00610A37"/>
    <w:rsid w:val="0061296B"/>
    <w:rsid w:val="006137F3"/>
    <w:rsid w:val="00616A0A"/>
    <w:rsid w:val="0061773C"/>
    <w:rsid w:val="00617CCA"/>
    <w:rsid w:val="00620CAD"/>
    <w:rsid w:val="006212AA"/>
    <w:rsid w:val="00621F71"/>
    <w:rsid w:val="00624082"/>
    <w:rsid w:val="006244EE"/>
    <w:rsid w:val="006247FB"/>
    <w:rsid w:val="00624C6E"/>
    <w:rsid w:val="00625AFA"/>
    <w:rsid w:val="00626270"/>
    <w:rsid w:val="0062645F"/>
    <w:rsid w:val="00626EE2"/>
    <w:rsid w:val="006276D3"/>
    <w:rsid w:val="006277F3"/>
    <w:rsid w:val="00627AF4"/>
    <w:rsid w:val="00627B29"/>
    <w:rsid w:val="00627C8B"/>
    <w:rsid w:val="006309A9"/>
    <w:rsid w:val="00630CA9"/>
    <w:rsid w:val="00631520"/>
    <w:rsid w:val="00631532"/>
    <w:rsid w:val="00631BC5"/>
    <w:rsid w:val="006320A7"/>
    <w:rsid w:val="0063240C"/>
    <w:rsid w:val="006327B5"/>
    <w:rsid w:val="00634665"/>
    <w:rsid w:val="00634AB4"/>
    <w:rsid w:val="00634DD9"/>
    <w:rsid w:val="006352F5"/>
    <w:rsid w:val="00635369"/>
    <w:rsid w:val="006360CD"/>
    <w:rsid w:val="006366B4"/>
    <w:rsid w:val="006366C4"/>
    <w:rsid w:val="00636AC5"/>
    <w:rsid w:val="00636BA7"/>
    <w:rsid w:val="006374BD"/>
    <w:rsid w:val="00637592"/>
    <w:rsid w:val="0064040D"/>
    <w:rsid w:val="006406A7"/>
    <w:rsid w:val="00640C97"/>
    <w:rsid w:val="0064180F"/>
    <w:rsid w:val="00641A78"/>
    <w:rsid w:val="00643567"/>
    <w:rsid w:val="006455C0"/>
    <w:rsid w:val="00645A4A"/>
    <w:rsid w:val="00645C6E"/>
    <w:rsid w:val="006461E8"/>
    <w:rsid w:val="006465BA"/>
    <w:rsid w:val="00646AB5"/>
    <w:rsid w:val="00647FF2"/>
    <w:rsid w:val="00651CD7"/>
    <w:rsid w:val="00651FCA"/>
    <w:rsid w:val="006524C4"/>
    <w:rsid w:val="00652CA3"/>
    <w:rsid w:val="006531FE"/>
    <w:rsid w:val="00653DEC"/>
    <w:rsid w:val="0065473E"/>
    <w:rsid w:val="00654D55"/>
    <w:rsid w:val="006561B4"/>
    <w:rsid w:val="006563E7"/>
    <w:rsid w:val="00656C43"/>
    <w:rsid w:val="00656CFE"/>
    <w:rsid w:val="006574DF"/>
    <w:rsid w:val="00657760"/>
    <w:rsid w:val="0066114E"/>
    <w:rsid w:val="00661E97"/>
    <w:rsid w:val="00662B9A"/>
    <w:rsid w:val="00662EBA"/>
    <w:rsid w:val="0066367A"/>
    <w:rsid w:val="00663972"/>
    <w:rsid w:val="00664C98"/>
    <w:rsid w:val="0066573D"/>
    <w:rsid w:val="00665A48"/>
    <w:rsid w:val="00665E50"/>
    <w:rsid w:val="00673084"/>
    <w:rsid w:val="00673631"/>
    <w:rsid w:val="00674DB3"/>
    <w:rsid w:val="006751DA"/>
    <w:rsid w:val="00675D95"/>
    <w:rsid w:val="00675E14"/>
    <w:rsid w:val="006773B6"/>
    <w:rsid w:val="00677EBC"/>
    <w:rsid w:val="00677F0D"/>
    <w:rsid w:val="0068029B"/>
    <w:rsid w:val="006805C1"/>
    <w:rsid w:val="00680C15"/>
    <w:rsid w:val="00680F4E"/>
    <w:rsid w:val="00681249"/>
    <w:rsid w:val="0068283F"/>
    <w:rsid w:val="006832F5"/>
    <w:rsid w:val="00683452"/>
    <w:rsid w:val="00683EC3"/>
    <w:rsid w:val="00687B1C"/>
    <w:rsid w:val="00687C8C"/>
    <w:rsid w:val="00690328"/>
    <w:rsid w:val="00690731"/>
    <w:rsid w:val="006914B8"/>
    <w:rsid w:val="00691A44"/>
    <w:rsid w:val="00692DD7"/>
    <w:rsid w:val="00693B4F"/>
    <w:rsid w:val="00693F14"/>
    <w:rsid w:val="006942C8"/>
    <w:rsid w:val="00695813"/>
    <w:rsid w:val="00695938"/>
    <w:rsid w:val="00695AD4"/>
    <w:rsid w:val="006960B4"/>
    <w:rsid w:val="00696157"/>
    <w:rsid w:val="00696648"/>
    <w:rsid w:val="006A0148"/>
    <w:rsid w:val="006A0B74"/>
    <w:rsid w:val="006A1802"/>
    <w:rsid w:val="006A2026"/>
    <w:rsid w:val="006A2DF2"/>
    <w:rsid w:val="006A2EDF"/>
    <w:rsid w:val="006A333E"/>
    <w:rsid w:val="006A3929"/>
    <w:rsid w:val="006A3BA7"/>
    <w:rsid w:val="006A482F"/>
    <w:rsid w:val="006A5B57"/>
    <w:rsid w:val="006A5B89"/>
    <w:rsid w:val="006A5D62"/>
    <w:rsid w:val="006A6920"/>
    <w:rsid w:val="006A73AB"/>
    <w:rsid w:val="006A7977"/>
    <w:rsid w:val="006A7B3D"/>
    <w:rsid w:val="006B0306"/>
    <w:rsid w:val="006B0795"/>
    <w:rsid w:val="006B0AC3"/>
    <w:rsid w:val="006B1852"/>
    <w:rsid w:val="006B1AE5"/>
    <w:rsid w:val="006B1F26"/>
    <w:rsid w:val="006B3282"/>
    <w:rsid w:val="006B3D6E"/>
    <w:rsid w:val="006B3DBC"/>
    <w:rsid w:val="006B421E"/>
    <w:rsid w:val="006B4C8F"/>
    <w:rsid w:val="006B4CB9"/>
    <w:rsid w:val="006B52B9"/>
    <w:rsid w:val="006B5C75"/>
    <w:rsid w:val="006B649F"/>
    <w:rsid w:val="006B788C"/>
    <w:rsid w:val="006C1352"/>
    <w:rsid w:val="006C1DEE"/>
    <w:rsid w:val="006C441A"/>
    <w:rsid w:val="006C4B52"/>
    <w:rsid w:val="006C67F6"/>
    <w:rsid w:val="006C6F74"/>
    <w:rsid w:val="006C6F7F"/>
    <w:rsid w:val="006C7190"/>
    <w:rsid w:val="006C72D8"/>
    <w:rsid w:val="006C7AAC"/>
    <w:rsid w:val="006D194D"/>
    <w:rsid w:val="006D1B77"/>
    <w:rsid w:val="006D314D"/>
    <w:rsid w:val="006D4FDF"/>
    <w:rsid w:val="006D565F"/>
    <w:rsid w:val="006D58FC"/>
    <w:rsid w:val="006D5E9D"/>
    <w:rsid w:val="006D7D12"/>
    <w:rsid w:val="006E0917"/>
    <w:rsid w:val="006E0A49"/>
    <w:rsid w:val="006E0AED"/>
    <w:rsid w:val="006E2651"/>
    <w:rsid w:val="006E2654"/>
    <w:rsid w:val="006E2816"/>
    <w:rsid w:val="006E28F1"/>
    <w:rsid w:val="006E299F"/>
    <w:rsid w:val="006E2BEC"/>
    <w:rsid w:val="006E3554"/>
    <w:rsid w:val="006E3773"/>
    <w:rsid w:val="006E385A"/>
    <w:rsid w:val="006E60BA"/>
    <w:rsid w:val="006E75B5"/>
    <w:rsid w:val="006E7FDE"/>
    <w:rsid w:val="006F0203"/>
    <w:rsid w:val="006F0A4C"/>
    <w:rsid w:val="006F1D02"/>
    <w:rsid w:val="006F2770"/>
    <w:rsid w:val="006F3DE1"/>
    <w:rsid w:val="006F3E8D"/>
    <w:rsid w:val="006F5212"/>
    <w:rsid w:val="006F52AB"/>
    <w:rsid w:val="006F6660"/>
    <w:rsid w:val="006F6B65"/>
    <w:rsid w:val="006F7AE2"/>
    <w:rsid w:val="0070010F"/>
    <w:rsid w:val="00700938"/>
    <w:rsid w:val="00700D18"/>
    <w:rsid w:val="00701168"/>
    <w:rsid w:val="00703754"/>
    <w:rsid w:val="007039B2"/>
    <w:rsid w:val="00705032"/>
    <w:rsid w:val="0070594D"/>
    <w:rsid w:val="00706015"/>
    <w:rsid w:val="007060AA"/>
    <w:rsid w:val="0070629A"/>
    <w:rsid w:val="00707228"/>
    <w:rsid w:val="007076FD"/>
    <w:rsid w:val="00707C30"/>
    <w:rsid w:val="00707F83"/>
    <w:rsid w:val="007104ED"/>
    <w:rsid w:val="007109FE"/>
    <w:rsid w:val="00710A60"/>
    <w:rsid w:val="007120CC"/>
    <w:rsid w:val="007137B8"/>
    <w:rsid w:val="00713F16"/>
    <w:rsid w:val="00713FFF"/>
    <w:rsid w:val="00715BE7"/>
    <w:rsid w:val="00716375"/>
    <w:rsid w:val="00717A6F"/>
    <w:rsid w:val="0072189D"/>
    <w:rsid w:val="00721CBF"/>
    <w:rsid w:val="00721DFD"/>
    <w:rsid w:val="007226FC"/>
    <w:rsid w:val="00722E81"/>
    <w:rsid w:val="0072395C"/>
    <w:rsid w:val="00723A2F"/>
    <w:rsid w:val="00723B6A"/>
    <w:rsid w:val="0072500E"/>
    <w:rsid w:val="00725C29"/>
    <w:rsid w:val="00725ED3"/>
    <w:rsid w:val="00726325"/>
    <w:rsid w:val="00727750"/>
    <w:rsid w:val="00727F31"/>
    <w:rsid w:val="00730693"/>
    <w:rsid w:val="0073074D"/>
    <w:rsid w:val="0073161B"/>
    <w:rsid w:val="007316D0"/>
    <w:rsid w:val="00731AF1"/>
    <w:rsid w:val="00732550"/>
    <w:rsid w:val="00732E28"/>
    <w:rsid w:val="00732F13"/>
    <w:rsid w:val="00733128"/>
    <w:rsid w:val="0073328B"/>
    <w:rsid w:val="00733A93"/>
    <w:rsid w:val="00733E67"/>
    <w:rsid w:val="007362C5"/>
    <w:rsid w:val="00741D6A"/>
    <w:rsid w:val="007420E0"/>
    <w:rsid w:val="00743280"/>
    <w:rsid w:val="00743E0C"/>
    <w:rsid w:val="00743F37"/>
    <w:rsid w:val="0074414D"/>
    <w:rsid w:val="007444E9"/>
    <w:rsid w:val="00744583"/>
    <w:rsid w:val="00746604"/>
    <w:rsid w:val="0075077B"/>
    <w:rsid w:val="00751E86"/>
    <w:rsid w:val="007526F8"/>
    <w:rsid w:val="00752F63"/>
    <w:rsid w:val="00753AE6"/>
    <w:rsid w:val="00754763"/>
    <w:rsid w:val="00754A23"/>
    <w:rsid w:val="00754F2D"/>
    <w:rsid w:val="00756140"/>
    <w:rsid w:val="007567A1"/>
    <w:rsid w:val="007567A7"/>
    <w:rsid w:val="007567BF"/>
    <w:rsid w:val="00756B8A"/>
    <w:rsid w:val="00756BE3"/>
    <w:rsid w:val="00757DCE"/>
    <w:rsid w:val="00760069"/>
    <w:rsid w:val="007612F5"/>
    <w:rsid w:val="00762A61"/>
    <w:rsid w:val="00762BBF"/>
    <w:rsid w:val="00762E20"/>
    <w:rsid w:val="00763195"/>
    <w:rsid w:val="00763534"/>
    <w:rsid w:val="0076356A"/>
    <w:rsid w:val="00763E02"/>
    <w:rsid w:val="007643DC"/>
    <w:rsid w:val="00764E78"/>
    <w:rsid w:val="007655C3"/>
    <w:rsid w:val="00765EA1"/>
    <w:rsid w:val="00765EF1"/>
    <w:rsid w:val="00766ABE"/>
    <w:rsid w:val="00766D69"/>
    <w:rsid w:val="00770C48"/>
    <w:rsid w:val="007731BD"/>
    <w:rsid w:val="00773368"/>
    <w:rsid w:val="007734CB"/>
    <w:rsid w:val="007747BE"/>
    <w:rsid w:val="007748C3"/>
    <w:rsid w:val="00774D88"/>
    <w:rsid w:val="0077538D"/>
    <w:rsid w:val="007761F4"/>
    <w:rsid w:val="00776672"/>
    <w:rsid w:val="00776CDC"/>
    <w:rsid w:val="007776E6"/>
    <w:rsid w:val="0077789B"/>
    <w:rsid w:val="00777E09"/>
    <w:rsid w:val="00781972"/>
    <w:rsid w:val="00781D15"/>
    <w:rsid w:val="007823A9"/>
    <w:rsid w:val="0078308C"/>
    <w:rsid w:val="007838FE"/>
    <w:rsid w:val="0078443D"/>
    <w:rsid w:val="00784DD5"/>
    <w:rsid w:val="0078544A"/>
    <w:rsid w:val="007858D9"/>
    <w:rsid w:val="00785AF9"/>
    <w:rsid w:val="00785BF4"/>
    <w:rsid w:val="00785F72"/>
    <w:rsid w:val="00786512"/>
    <w:rsid w:val="007870C6"/>
    <w:rsid w:val="007879A0"/>
    <w:rsid w:val="00787A68"/>
    <w:rsid w:val="00790198"/>
    <w:rsid w:val="00790E65"/>
    <w:rsid w:val="00790E86"/>
    <w:rsid w:val="007912A2"/>
    <w:rsid w:val="00791442"/>
    <w:rsid w:val="00791CF9"/>
    <w:rsid w:val="00792400"/>
    <w:rsid w:val="00792631"/>
    <w:rsid w:val="00792BC6"/>
    <w:rsid w:val="00792EBF"/>
    <w:rsid w:val="00793CC6"/>
    <w:rsid w:val="00794C1C"/>
    <w:rsid w:val="00795AC1"/>
    <w:rsid w:val="00795B38"/>
    <w:rsid w:val="00796E0A"/>
    <w:rsid w:val="00797A06"/>
    <w:rsid w:val="00797CC1"/>
    <w:rsid w:val="007A1018"/>
    <w:rsid w:val="007A138E"/>
    <w:rsid w:val="007A1613"/>
    <w:rsid w:val="007A1766"/>
    <w:rsid w:val="007A1ABC"/>
    <w:rsid w:val="007A1BA4"/>
    <w:rsid w:val="007A1BC7"/>
    <w:rsid w:val="007A258A"/>
    <w:rsid w:val="007A2758"/>
    <w:rsid w:val="007A2C36"/>
    <w:rsid w:val="007A2DEE"/>
    <w:rsid w:val="007A3AF4"/>
    <w:rsid w:val="007A3BD3"/>
    <w:rsid w:val="007A4FFD"/>
    <w:rsid w:val="007A523D"/>
    <w:rsid w:val="007A54E2"/>
    <w:rsid w:val="007A599B"/>
    <w:rsid w:val="007A5D0A"/>
    <w:rsid w:val="007A6CAC"/>
    <w:rsid w:val="007A7B0D"/>
    <w:rsid w:val="007B0DC6"/>
    <w:rsid w:val="007B0E54"/>
    <w:rsid w:val="007B1A13"/>
    <w:rsid w:val="007B1F8D"/>
    <w:rsid w:val="007B3398"/>
    <w:rsid w:val="007B3C67"/>
    <w:rsid w:val="007B3FC3"/>
    <w:rsid w:val="007B4670"/>
    <w:rsid w:val="007B4962"/>
    <w:rsid w:val="007B5795"/>
    <w:rsid w:val="007B5E62"/>
    <w:rsid w:val="007B5F15"/>
    <w:rsid w:val="007B6270"/>
    <w:rsid w:val="007B6780"/>
    <w:rsid w:val="007B7235"/>
    <w:rsid w:val="007C1053"/>
    <w:rsid w:val="007C3057"/>
    <w:rsid w:val="007C35B3"/>
    <w:rsid w:val="007C37D0"/>
    <w:rsid w:val="007C6A34"/>
    <w:rsid w:val="007C6BD2"/>
    <w:rsid w:val="007C7432"/>
    <w:rsid w:val="007C777C"/>
    <w:rsid w:val="007D0292"/>
    <w:rsid w:val="007D1BBA"/>
    <w:rsid w:val="007D1F47"/>
    <w:rsid w:val="007D2739"/>
    <w:rsid w:val="007D31B9"/>
    <w:rsid w:val="007D357F"/>
    <w:rsid w:val="007D3BE3"/>
    <w:rsid w:val="007D3DFD"/>
    <w:rsid w:val="007D4AFB"/>
    <w:rsid w:val="007D4C68"/>
    <w:rsid w:val="007D63B0"/>
    <w:rsid w:val="007D68F5"/>
    <w:rsid w:val="007D6EBB"/>
    <w:rsid w:val="007D70DC"/>
    <w:rsid w:val="007D7B0D"/>
    <w:rsid w:val="007D7E94"/>
    <w:rsid w:val="007E07B6"/>
    <w:rsid w:val="007E15C4"/>
    <w:rsid w:val="007E1713"/>
    <w:rsid w:val="007E1B87"/>
    <w:rsid w:val="007E3FF1"/>
    <w:rsid w:val="007E47A0"/>
    <w:rsid w:val="007E4B54"/>
    <w:rsid w:val="007E5073"/>
    <w:rsid w:val="007E53AA"/>
    <w:rsid w:val="007E5766"/>
    <w:rsid w:val="007E5EC8"/>
    <w:rsid w:val="007E6729"/>
    <w:rsid w:val="007E6CE3"/>
    <w:rsid w:val="007E786D"/>
    <w:rsid w:val="007E7C05"/>
    <w:rsid w:val="007F0CFE"/>
    <w:rsid w:val="007F1088"/>
    <w:rsid w:val="007F233C"/>
    <w:rsid w:val="007F28AF"/>
    <w:rsid w:val="007F2C24"/>
    <w:rsid w:val="007F329D"/>
    <w:rsid w:val="007F354B"/>
    <w:rsid w:val="007F3FAD"/>
    <w:rsid w:val="007F4D0D"/>
    <w:rsid w:val="007F5763"/>
    <w:rsid w:val="007F6111"/>
    <w:rsid w:val="007F7332"/>
    <w:rsid w:val="008011C0"/>
    <w:rsid w:val="00801385"/>
    <w:rsid w:val="008017BC"/>
    <w:rsid w:val="00801C63"/>
    <w:rsid w:val="00801E9D"/>
    <w:rsid w:val="008045E8"/>
    <w:rsid w:val="00804700"/>
    <w:rsid w:val="00804796"/>
    <w:rsid w:val="00804A05"/>
    <w:rsid w:val="00805D54"/>
    <w:rsid w:val="00806ED7"/>
    <w:rsid w:val="0080773E"/>
    <w:rsid w:val="008111B2"/>
    <w:rsid w:val="00811E3C"/>
    <w:rsid w:val="00812100"/>
    <w:rsid w:val="00813485"/>
    <w:rsid w:val="0081367C"/>
    <w:rsid w:val="00813706"/>
    <w:rsid w:val="008144AD"/>
    <w:rsid w:val="0081589D"/>
    <w:rsid w:val="008160F5"/>
    <w:rsid w:val="008167A3"/>
    <w:rsid w:val="00816AE6"/>
    <w:rsid w:val="00820643"/>
    <w:rsid w:val="008215CE"/>
    <w:rsid w:val="0082171D"/>
    <w:rsid w:val="00821CAD"/>
    <w:rsid w:val="00821E5B"/>
    <w:rsid w:val="00821ED7"/>
    <w:rsid w:val="0082228D"/>
    <w:rsid w:val="00822B1F"/>
    <w:rsid w:val="00822BD0"/>
    <w:rsid w:val="008232F6"/>
    <w:rsid w:val="00823C98"/>
    <w:rsid w:val="00824D57"/>
    <w:rsid w:val="0082594D"/>
    <w:rsid w:val="00825A7B"/>
    <w:rsid w:val="008266BB"/>
    <w:rsid w:val="00826B2D"/>
    <w:rsid w:val="00826F05"/>
    <w:rsid w:val="00827100"/>
    <w:rsid w:val="0083080D"/>
    <w:rsid w:val="008326AA"/>
    <w:rsid w:val="00832EAD"/>
    <w:rsid w:val="008336D1"/>
    <w:rsid w:val="008338F4"/>
    <w:rsid w:val="0083406A"/>
    <w:rsid w:val="008348D6"/>
    <w:rsid w:val="00834C00"/>
    <w:rsid w:val="00834CE3"/>
    <w:rsid w:val="00835710"/>
    <w:rsid w:val="0083576D"/>
    <w:rsid w:val="008372C8"/>
    <w:rsid w:val="00837DD8"/>
    <w:rsid w:val="00840784"/>
    <w:rsid w:val="00840F5F"/>
    <w:rsid w:val="00841569"/>
    <w:rsid w:val="008419DB"/>
    <w:rsid w:val="008420F9"/>
    <w:rsid w:val="00842723"/>
    <w:rsid w:val="00842DBA"/>
    <w:rsid w:val="00842DEA"/>
    <w:rsid w:val="00843D5C"/>
    <w:rsid w:val="00843EB3"/>
    <w:rsid w:val="008443EB"/>
    <w:rsid w:val="00845081"/>
    <w:rsid w:val="008459B3"/>
    <w:rsid w:val="008474D7"/>
    <w:rsid w:val="00847A94"/>
    <w:rsid w:val="008500EE"/>
    <w:rsid w:val="00850EA0"/>
    <w:rsid w:val="0085240E"/>
    <w:rsid w:val="00855380"/>
    <w:rsid w:val="0085580C"/>
    <w:rsid w:val="00855B09"/>
    <w:rsid w:val="00855F78"/>
    <w:rsid w:val="0085614A"/>
    <w:rsid w:val="0085672D"/>
    <w:rsid w:val="00857B83"/>
    <w:rsid w:val="008604A4"/>
    <w:rsid w:val="00860E3C"/>
    <w:rsid w:val="00862232"/>
    <w:rsid w:val="00862B41"/>
    <w:rsid w:val="00863330"/>
    <w:rsid w:val="00863337"/>
    <w:rsid w:val="00863ABC"/>
    <w:rsid w:val="00863FCE"/>
    <w:rsid w:val="008641C6"/>
    <w:rsid w:val="0086473A"/>
    <w:rsid w:val="00865ABD"/>
    <w:rsid w:val="00866C5F"/>
    <w:rsid w:val="0086729F"/>
    <w:rsid w:val="00867A87"/>
    <w:rsid w:val="008700B4"/>
    <w:rsid w:val="00871280"/>
    <w:rsid w:val="00871474"/>
    <w:rsid w:val="00871879"/>
    <w:rsid w:val="008722CE"/>
    <w:rsid w:val="0087275B"/>
    <w:rsid w:val="008733B3"/>
    <w:rsid w:val="00873988"/>
    <w:rsid w:val="00874D7D"/>
    <w:rsid w:val="0087685E"/>
    <w:rsid w:val="00876F1A"/>
    <w:rsid w:val="0087701C"/>
    <w:rsid w:val="008777BF"/>
    <w:rsid w:val="008827C6"/>
    <w:rsid w:val="00882DF7"/>
    <w:rsid w:val="0088414D"/>
    <w:rsid w:val="008846D7"/>
    <w:rsid w:val="00885442"/>
    <w:rsid w:val="00885669"/>
    <w:rsid w:val="00886709"/>
    <w:rsid w:val="00886CF7"/>
    <w:rsid w:val="0088744F"/>
    <w:rsid w:val="00887501"/>
    <w:rsid w:val="00887647"/>
    <w:rsid w:val="00890018"/>
    <w:rsid w:val="0089052C"/>
    <w:rsid w:val="00890E6A"/>
    <w:rsid w:val="00890F9B"/>
    <w:rsid w:val="00891085"/>
    <w:rsid w:val="00892154"/>
    <w:rsid w:val="00892401"/>
    <w:rsid w:val="00893A0B"/>
    <w:rsid w:val="00893A81"/>
    <w:rsid w:val="00893BFF"/>
    <w:rsid w:val="0089793E"/>
    <w:rsid w:val="008A05C5"/>
    <w:rsid w:val="008A0CF2"/>
    <w:rsid w:val="008A1092"/>
    <w:rsid w:val="008A2949"/>
    <w:rsid w:val="008A3164"/>
    <w:rsid w:val="008A3DC6"/>
    <w:rsid w:val="008A55F0"/>
    <w:rsid w:val="008A599F"/>
    <w:rsid w:val="008A6B4B"/>
    <w:rsid w:val="008A712A"/>
    <w:rsid w:val="008A7CCE"/>
    <w:rsid w:val="008B0FD4"/>
    <w:rsid w:val="008B320B"/>
    <w:rsid w:val="008B3718"/>
    <w:rsid w:val="008B4D7B"/>
    <w:rsid w:val="008B4DDB"/>
    <w:rsid w:val="008B5C74"/>
    <w:rsid w:val="008B6EC1"/>
    <w:rsid w:val="008B6F77"/>
    <w:rsid w:val="008B769B"/>
    <w:rsid w:val="008B7CFF"/>
    <w:rsid w:val="008C0389"/>
    <w:rsid w:val="008C0A15"/>
    <w:rsid w:val="008C13E8"/>
    <w:rsid w:val="008C2052"/>
    <w:rsid w:val="008C22AA"/>
    <w:rsid w:val="008C2EBF"/>
    <w:rsid w:val="008C32F6"/>
    <w:rsid w:val="008C3DC6"/>
    <w:rsid w:val="008C3E3B"/>
    <w:rsid w:val="008C52B7"/>
    <w:rsid w:val="008C541E"/>
    <w:rsid w:val="008C5594"/>
    <w:rsid w:val="008C5BF4"/>
    <w:rsid w:val="008C6311"/>
    <w:rsid w:val="008C65C1"/>
    <w:rsid w:val="008C7FFA"/>
    <w:rsid w:val="008D035D"/>
    <w:rsid w:val="008D070D"/>
    <w:rsid w:val="008D0C27"/>
    <w:rsid w:val="008D0CA5"/>
    <w:rsid w:val="008D1A50"/>
    <w:rsid w:val="008D1B53"/>
    <w:rsid w:val="008D30AF"/>
    <w:rsid w:val="008D333A"/>
    <w:rsid w:val="008D39BD"/>
    <w:rsid w:val="008D3FC3"/>
    <w:rsid w:val="008D47ED"/>
    <w:rsid w:val="008D4821"/>
    <w:rsid w:val="008D590C"/>
    <w:rsid w:val="008D5C6C"/>
    <w:rsid w:val="008D6050"/>
    <w:rsid w:val="008D613D"/>
    <w:rsid w:val="008D6203"/>
    <w:rsid w:val="008E014B"/>
    <w:rsid w:val="008E0561"/>
    <w:rsid w:val="008E2B8E"/>
    <w:rsid w:val="008E367F"/>
    <w:rsid w:val="008E376A"/>
    <w:rsid w:val="008E3872"/>
    <w:rsid w:val="008E3F6D"/>
    <w:rsid w:val="008E44F7"/>
    <w:rsid w:val="008E45FD"/>
    <w:rsid w:val="008E4CD6"/>
    <w:rsid w:val="008E538C"/>
    <w:rsid w:val="008E62FB"/>
    <w:rsid w:val="008E70E3"/>
    <w:rsid w:val="008E7A9A"/>
    <w:rsid w:val="008F0E1A"/>
    <w:rsid w:val="008F0E80"/>
    <w:rsid w:val="008F18BA"/>
    <w:rsid w:val="008F2312"/>
    <w:rsid w:val="008F35C2"/>
    <w:rsid w:val="008F38E9"/>
    <w:rsid w:val="008F462D"/>
    <w:rsid w:val="008F4922"/>
    <w:rsid w:val="008F542C"/>
    <w:rsid w:val="008F7409"/>
    <w:rsid w:val="008F7DD1"/>
    <w:rsid w:val="009000DA"/>
    <w:rsid w:val="009000E8"/>
    <w:rsid w:val="009027A2"/>
    <w:rsid w:val="009027B7"/>
    <w:rsid w:val="00902B0C"/>
    <w:rsid w:val="00904911"/>
    <w:rsid w:val="009054D6"/>
    <w:rsid w:val="00905C20"/>
    <w:rsid w:val="009064DE"/>
    <w:rsid w:val="00907642"/>
    <w:rsid w:val="009076AC"/>
    <w:rsid w:val="00907D67"/>
    <w:rsid w:val="00911924"/>
    <w:rsid w:val="00911BBB"/>
    <w:rsid w:val="00911EBC"/>
    <w:rsid w:val="00912809"/>
    <w:rsid w:val="00912BB3"/>
    <w:rsid w:val="0091367C"/>
    <w:rsid w:val="009138A2"/>
    <w:rsid w:val="00913C11"/>
    <w:rsid w:val="00913C83"/>
    <w:rsid w:val="0091408E"/>
    <w:rsid w:val="00914B3A"/>
    <w:rsid w:val="00914F97"/>
    <w:rsid w:val="00915409"/>
    <w:rsid w:val="00916520"/>
    <w:rsid w:val="00916D99"/>
    <w:rsid w:val="00917361"/>
    <w:rsid w:val="00917513"/>
    <w:rsid w:val="00917FC3"/>
    <w:rsid w:val="009205ED"/>
    <w:rsid w:val="0092088A"/>
    <w:rsid w:val="00920967"/>
    <w:rsid w:val="00921D9D"/>
    <w:rsid w:val="009228C2"/>
    <w:rsid w:val="00922C4F"/>
    <w:rsid w:val="00922E12"/>
    <w:rsid w:val="00923A78"/>
    <w:rsid w:val="00925440"/>
    <w:rsid w:val="009256E1"/>
    <w:rsid w:val="0092584C"/>
    <w:rsid w:val="00925BB4"/>
    <w:rsid w:val="009260AB"/>
    <w:rsid w:val="009260CA"/>
    <w:rsid w:val="009261F8"/>
    <w:rsid w:val="00926895"/>
    <w:rsid w:val="009275E3"/>
    <w:rsid w:val="0092763B"/>
    <w:rsid w:val="00927AC0"/>
    <w:rsid w:val="00927C50"/>
    <w:rsid w:val="00930FF6"/>
    <w:rsid w:val="009320C5"/>
    <w:rsid w:val="00932408"/>
    <w:rsid w:val="009351B2"/>
    <w:rsid w:val="009353FF"/>
    <w:rsid w:val="00935430"/>
    <w:rsid w:val="00935C04"/>
    <w:rsid w:val="00935DBB"/>
    <w:rsid w:val="00936242"/>
    <w:rsid w:val="009363CF"/>
    <w:rsid w:val="009367A8"/>
    <w:rsid w:val="00936895"/>
    <w:rsid w:val="00936FD6"/>
    <w:rsid w:val="00937275"/>
    <w:rsid w:val="009373A8"/>
    <w:rsid w:val="00937809"/>
    <w:rsid w:val="009378E3"/>
    <w:rsid w:val="009403EF"/>
    <w:rsid w:val="00940711"/>
    <w:rsid w:val="00940985"/>
    <w:rsid w:val="00944993"/>
    <w:rsid w:val="0094507E"/>
    <w:rsid w:val="00945D50"/>
    <w:rsid w:val="009463FD"/>
    <w:rsid w:val="009464B2"/>
    <w:rsid w:val="00946A12"/>
    <w:rsid w:val="00946EB2"/>
    <w:rsid w:val="00947C66"/>
    <w:rsid w:val="009503B3"/>
    <w:rsid w:val="00951D4C"/>
    <w:rsid w:val="00952A94"/>
    <w:rsid w:val="009539A6"/>
    <w:rsid w:val="00953E8E"/>
    <w:rsid w:val="00954270"/>
    <w:rsid w:val="0095447B"/>
    <w:rsid w:val="00954CC3"/>
    <w:rsid w:val="009578F8"/>
    <w:rsid w:val="009579FE"/>
    <w:rsid w:val="00960478"/>
    <w:rsid w:val="00961185"/>
    <w:rsid w:val="00961889"/>
    <w:rsid w:val="00962002"/>
    <w:rsid w:val="009637C2"/>
    <w:rsid w:val="00964765"/>
    <w:rsid w:val="00965671"/>
    <w:rsid w:val="009658CA"/>
    <w:rsid w:val="00967276"/>
    <w:rsid w:val="00967A9C"/>
    <w:rsid w:val="00967AD6"/>
    <w:rsid w:val="00967D79"/>
    <w:rsid w:val="00970183"/>
    <w:rsid w:val="009707DD"/>
    <w:rsid w:val="00970B26"/>
    <w:rsid w:val="00970D0B"/>
    <w:rsid w:val="009714BD"/>
    <w:rsid w:val="009716F3"/>
    <w:rsid w:val="00971C21"/>
    <w:rsid w:val="009733BF"/>
    <w:rsid w:val="009738BE"/>
    <w:rsid w:val="009741E4"/>
    <w:rsid w:val="00975007"/>
    <w:rsid w:val="00975223"/>
    <w:rsid w:val="00975CA2"/>
    <w:rsid w:val="00980224"/>
    <w:rsid w:val="00981279"/>
    <w:rsid w:val="00981CD7"/>
    <w:rsid w:val="0098253F"/>
    <w:rsid w:val="0098317A"/>
    <w:rsid w:val="009831BF"/>
    <w:rsid w:val="00983A5B"/>
    <w:rsid w:val="00983B66"/>
    <w:rsid w:val="00984A7C"/>
    <w:rsid w:val="00984C17"/>
    <w:rsid w:val="009857B2"/>
    <w:rsid w:val="00986E96"/>
    <w:rsid w:val="00987341"/>
    <w:rsid w:val="00990253"/>
    <w:rsid w:val="00990D6F"/>
    <w:rsid w:val="00990DBD"/>
    <w:rsid w:val="009923F9"/>
    <w:rsid w:val="0099355C"/>
    <w:rsid w:val="009937BE"/>
    <w:rsid w:val="00993F7F"/>
    <w:rsid w:val="00994D1A"/>
    <w:rsid w:val="00995205"/>
    <w:rsid w:val="00996224"/>
    <w:rsid w:val="00996A4B"/>
    <w:rsid w:val="00996FAE"/>
    <w:rsid w:val="009A0969"/>
    <w:rsid w:val="009A0E60"/>
    <w:rsid w:val="009A1C55"/>
    <w:rsid w:val="009A206E"/>
    <w:rsid w:val="009A2DB2"/>
    <w:rsid w:val="009A306C"/>
    <w:rsid w:val="009A30F4"/>
    <w:rsid w:val="009A494E"/>
    <w:rsid w:val="009A5211"/>
    <w:rsid w:val="009A59A6"/>
    <w:rsid w:val="009A6D6E"/>
    <w:rsid w:val="009A7D68"/>
    <w:rsid w:val="009A7DA2"/>
    <w:rsid w:val="009B0509"/>
    <w:rsid w:val="009B07AE"/>
    <w:rsid w:val="009B07C3"/>
    <w:rsid w:val="009B171B"/>
    <w:rsid w:val="009B1A20"/>
    <w:rsid w:val="009B21DD"/>
    <w:rsid w:val="009B429C"/>
    <w:rsid w:val="009B5933"/>
    <w:rsid w:val="009B5CD6"/>
    <w:rsid w:val="009B62A6"/>
    <w:rsid w:val="009B6314"/>
    <w:rsid w:val="009B7C94"/>
    <w:rsid w:val="009B7CC5"/>
    <w:rsid w:val="009C0322"/>
    <w:rsid w:val="009C0350"/>
    <w:rsid w:val="009C111C"/>
    <w:rsid w:val="009C159C"/>
    <w:rsid w:val="009C273A"/>
    <w:rsid w:val="009C34A3"/>
    <w:rsid w:val="009C445C"/>
    <w:rsid w:val="009C4F55"/>
    <w:rsid w:val="009C54BC"/>
    <w:rsid w:val="009C7BD7"/>
    <w:rsid w:val="009C7EC6"/>
    <w:rsid w:val="009D0E52"/>
    <w:rsid w:val="009D14EA"/>
    <w:rsid w:val="009D1A54"/>
    <w:rsid w:val="009D2CC5"/>
    <w:rsid w:val="009D4E22"/>
    <w:rsid w:val="009D5869"/>
    <w:rsid w:val="009D62E2"/>
    <w:rsid w:val="009D68EE"/>
    <w:rsid w:val="009D6966"/>
    <w:rsid w:val="009D6ACF"/>
    <w:rsid w:val="009D7094"/>
    <w:rsid w:val="009D7CE0"/>
    <w:rsid w:val="009D7FE2"/>
    <w:rsid w:val="009E02BB"/>
    <w:rsid w:val="009E109C"/>
    <w:rsid w:val="009E11A4"/>
    <w:rsid w:val="009E1D58"/>
    <w:rsid w:val="009E2832"/>
    <w:rsid w:val="009E2D76"/>
    <w:rsid w:val="009E3176"/>
    <w:rsid w:val="009E38EF"/>
    <w:rsid w:val="009E3D6C"/>
    <w:rsid w:val="009E3E42"/>
    <w:rsid w:val="009E47BD"/>
    <w:rsid w:val="009E4FEB"/>
    <w:rsid w:val="009E5404"/>
    <w:rsid w:val="009E6856"/>
    <w:rsid w:val="009E7676"/>
    <w:rsid w:val="009E7956"/>
    <w:rsid w:val="009F0390"/>
    <w:rsid w:val="009F0B1D"/>
    <w:rsid w:val="009F34C8"/>
    <w:rsid w:val="009F3AF4"/>
    <w:rsid w:val="009F3CD0"/>
    <w:rsid w:val="009F3E62"/>
    <w:rsid w:val="009F425A"/>
    <w:rsid w:val="009F49A3"/>
    <w:rsid w:val="009F53CF"/>
    <w:rsid w:val="00A00890"/>
    <w:rsid w:val="00A009C9"/>
    <w:rsid w:val="00A00E3D"/>
    <w:rsid w:val="00A02079"/>
    <w:rsid w:val="00A02903"/>
    <w:rsid w:val="00A02D5F"/>
    <w:rsid w:val="00A031C3"/>
    <w:rsid w:val="00A03E2C"/>
    <w:rsid w:val="00A047C0"/>
    <w:rsid w:val="00A049B8"/>
    <w:rsid w:val="00A04EA6"/>
    <w:rsid w:val="00A04F88"/>
    <w:rsid w:val="00A05235"/>
    <w:rsid w:val="00A056F6"/>
    <w:rsid w:val="00A06E7B"/>
    <w:rsid w:val="00A0784E"/>
    <w:rsid w:val="00A07FC7"/>
    <w:rsid w:val="00A11292"/>
    <w:rsid w:val="00A1182E"/>
    <w:rsid w:val="00A11E71"/>
    <w:rsid w:val="00A12639"/>
    <w:rsid w:val="00A12C7C"/>
    <w:rsid w:val="00A13504"/>
    <w:rsid w:val="00A13801"/>
    <w:rsid w:val="00A139CF"/>
    <w:rsid w:val="00A13E31"/>
    <w:rsid w:val="00A143A7"/>
    <w:rsid w:val="00A14611"/>
    <w:rsid w:val="00A1617F"/>
    <w:rsid w:val="00A176CA"/>
    <w:rsid w:val="00A17D01"/>
    <w:rsid w:val="00A20435"/>
    <w:rsid w:val="00A2043B"/>
    <w:rsid w:val="00A20B12"/>
    <w:rsid w:val="00A21382"/>
    <w:rsid w:val="00A219AB"/>
    <w:rsid w:val="00A222B0"/>
    <w:rsid w:val="00A22F15"/>
    <w:rsid w:val="00A23D4D"/>
    <w:rsid w:val="00A25F1C"/>
    <w:rsid w:val="00A261EF"/>
    <w:rsid w:val="00A269DE"/>
    <w:rsid w:val="00A27DD7"/>
    <w:rsid w:val="00A30A42"/>
    <w:rsid w:val="00A30FAD"/>
    <w:rsid w:val="00A312D9"/>
    <w:rsid w:val="00A32435"/>
    <w:rsid w:val="00A32505"/>
    <w:rsid w:val="00A32A48"/>
    <w:rsid w:val="00A3399E"/>
    <w:rsid w:val="00A33ED5"/>
    <w:rsid w:val="00A33F60"/>
    <w:rsid w:val="00A34477"/>
    <w:rsid w:val="00A35A01"/>
    <w:rsid w:val="00A3613C"/>
    <w:rsid w:val="00A3650F"/>
    <w:rsid w:val="00A3689C"/>
    <w:rsid w:val="00A3708E"/>
    <w:rsid w:val="00A37640"/>
    <w:rsid w:val="00A406BF"/>
    <w:rsid w:val="00A40DA6"/>
    <w:rsid w:val="00A41752"/>
    <w:rsid w:val="00A424BB"/>
    <w:rsid w:val="00A426F8"/>
    <w:rsid w:val="00A427EB"/>
    <w:rsid w:val="00A42A40"/>
    <w:rsid w:val="00A4415D"/>
    <w:rsid w:val="00A4436C"/>
    <w:rsid w:val="00A4457B"/>
    <w:rsid w:val="00A44CE5"/>
    <w:rsid w:val="00A454E9"/>
    <w:rsid w:val="00A45A3E"/>
    <w:rsid w:val="00A45E29"/>
    <w:rsid w:val="00A460E2"/>
    <w:rsid w:val="00A4634E"/>
    <w:rsid w:val="00A46AD0"/>
    <w:rsid w:val="00A474BA"/>
    <w:rsid w:val="00A47F47"/>
    <w:rsid w:val="00A503CC"/>
    <w:rsid w:val="00A50922"/>
    <w:rsid w:val="00A51BCB"/>
    <w:rsid w:val="00A522A6"/>
    <w:rsid w:val="00A52A4E"/>
    <w:rsid w:val="00A5326C"/>
    <w:rsid w:val="00A53271"/>
    <w:rsid w:val="00A533D9"/>
    <w:rsid w:val="00A535B3"/>
    <w:rsid w:val="00A537C3"/>
    <w:rsid w:val="00A53829"/>
    <w:rsid w:val="00A54187"/>
    <w:rsid w:val="00A54EC7"/>
    <w:rsid w:val="00A5519D"/>
    <w:rsid w:val="00A55C75"/>
    <w:rsid w:val="00A5681A"/>
    <w:rsid w:val="00A60303"/>
    <w:rsid w:val="00A60D8F"/>
    <w:rsid w:val="00A622B8"/>
    <w:rsid w:val="00A62DF8"/>
    <w:rsid w:val="00A63B4D"/>
    <w:rsid w:val="00A63DCB"/>
    <w:rsid w:val="00A63FDD"/>
    <w:rsid w:val="00A642ED"/>
    <w:rsid w:val="00A64383"/>
    <w:rsid w:val="00A6472B"/>
    <w:rsid w:val="00A64801"/>
    <w:rsid w:val="00A64DE2"/>
    <w:rsid w:val="00A6539F"/>
    <w:rsid w:val="00A65528"/>
    <w:rsid w:val="00A65C93"/>
    <w:rsid w:val="00A65FDB"/>
    <w:rsid w:val="00A66170"/>
    <w:rsid w:val="00A662EA"/>
    <w:rsid w:val="00A66467"/>
    <w:rsid w:val="00A66792"/>
    <w:rsid w:val="00A66D39"/>
    <w:rsid w:val="00A66F4A"/>
    <w:rsid w:val="00A67B6A"/>
    <w:rsid w:val="00A700D4"/>
    <w:rsid w:val="00A70166"/>
    <w:rsid w:val="00A704D6"/>
    <w:rsid w:val="00A707F8"/>
    <w:rsid w:val="00A70832"/>
    <w:rsid w:val="00A71177"/>
    <w:rsid w:val="00A71CE5"/>
    <w:rsid w:val="00A72B30"/>
    <w:rsid w:val="00A732E6"/>
    <w:rsid w:val="00A7364B"/>
    <w:rsid w:val="00A73B54"/>
    <w:rsid w:val="00A73C47"/>
    <w:rsid w:val="00A7417A"/>
    <w:rsid w:val="00A742F9"/>
    <w:rsid w:val="00A743B8"/>
    <w:rsid w:val="00A74D85"/>
    <w:rsid w:val="00A75502"/>
    <w:rsid w:val="00A81722"/>
    <w:rsid w:val="00A81B59"/>
    <w:rsid w:val="00A81DC2"/>
    <w:rsid w:val="00A81E0F"/>
    <w:rsid w:val="00A81E56"/>
    <w:rsid w:val="00A82053"/>
    <w:rsid w:val="00A838DD"/>
    <w:rsid w:val="00A8408D"/>
    <w:rsid w:val="00A84933"/>
    <w:rsid w:val="00A8509A"/>
    <w:rsid w:val="00A85372"/>
    <w:rsid w:val="00A859FC"/>
    <w:rsid w:val="00A85D43"/>
    <w:rsid w:val="00A8686A"/>
    <w:rsid w:val="00A86C26"/>
    <w:rsid w:val="00A86E9C"/>
    <w:rsid w:val="00A90CFA"/>
    <w:rsid w:val="00A91219"/>
    <w:rsid w:val="00A917D9"/>
    <w:rsid w:val="00A92593"/>
    <w:rsid w:val="00A9297E"/>
    <w:rsid w:val="00A93CD2"/>
    <w:rsid w:val="00A946DC"/>
    <w:rsid w:val="00A95646"/>
    <w:rsid w:val="00A95DBE"/>
    <w:rsid w:val="00A96298"/>
    <w:rsid w:val="00A970F0"/>
    <w:rsid w:val="00A97BC8"/>
    <w:rsid w:val="00AA0ADA"/>
    <w:rsid w:val="00AA149E"/>
    <w:rsid w:val="00AA3688"/>
    <w:rsid w:val="00AA55D7"/>
    <w:rsid w:val="00AA5BDC"/>
    <w:rsid w:val="00AA604A"/>
    <w:rsid w:val="00AA6402"/>
    <w:rsid w:val="00AA6AB3"/>
    <w:rsid w:val="00AA6E05"/>
    <w:rsid w:val="00AA6FE6"/>
    <w:rsid w:val="00AA79D0"/>
    <w:rsid w:val="00AB1A3C"/>
    <w:rsid w:val="00AB1B82"/>
    <w:rsid w:val="00AB37F1"/>
    <w:rsid w:val="00AB3A80"/>
    <w:rsid w:val="00AB3C5C"/>
    <w:rsid w:val="00AB512B"/>
    <w:rsid w:val="00AB5463"/>
    <w:rsid w:val="00AB55E7"/>
    <w:rsid w:val="00AB6D01"/>
    <w:rsid w:val="00AC047F"/>
    <w:rsid w:val="00AC0B67"/>
    <w:rsid w:val="00AC0ECA"/>
    <w:rsid w:val="00AC186B"/>
    <w:rsid w:val="00AC25CD"/>
    <w:rsid w:val="00AC29C1"/>
    <w:rsid w:val="00AC3902"/>
    <w:rsid w:val="00AC3CBF"/>
    <w:rsid w:val="00AC3EC5"/>
    <w:rsid w:val="00AC4133"/>
    <w:rsid w:val="00AC430F"/>
    <w:rsid w:val="00AC4613"/>
    <w:rsid w:val="00AC4B4E"/>
    <w:rsid w:val="00AC537C"/>
    <w:rsid w:val="00AC538E"/>
    <w:rsid w:val="00AC55A2"/>
    <w:rsid w:val="00AC5E05"/>
    <w:rsid w:val="00AD0C78"/>
    <w:rsid w:val="00AD0F7C"/>
    <w:rsid w:val="00AD1957"/>
    <w:rsid w:val="00AD2A77"/>
    <w:rsid w:val="00AD2DD0"/>
    <w:rsid w:val="00AD2E31"/>
    <w:rsid w:val="00AD2E69"/>
    <w:rsid w:val="00AD322A"/>
    <w:rsid w:val="00AD376B"/>
    <w:rsid w:val="00AD38EC"/>
    <w:rsid w:val="00AD3FAE"/>
    <w:rsid w:val="00AD41BC"/>
    <w:rsid w:val="00AD60EF"/>
    <w:rsid w:val="00AD6727"/>
    <w:rsid w:val="00AD6BFD"/>
    <w:rsid w:val="00AD70CF"/>
    <w:rsid w:val="00AD7717"/>
    <w:rsid w:val="00AE06A6"/>
    <w:rsid w:val="00AE0CEA"/>
    <w:rsid w:val="00AE1373"/>
    <w:rsid w:val="00AE18CA"/>
    <w:rsid w:val="00AE2DAC"/>
    <w:rsid w:val="00AE3695"/>
    <w:rsid w:val="00AE4ACC"/>
    <w:rsid w:val="00AE4AD5"/>
    <w:rsid w:val="00AE4B9F"/>
    <w:rsid w:val="00AE51F6"/>
    <w:rsid w:val="00AE6681"/>
    <w:rsid w:val="00AE6C27"/>
    <w:rsid w:val="00AE7AA2"/>
    <w:rsid w:val="00AF05CE"/>
    <w:rsid w:val="00AF11FF"/>
    <w:rsid w:val="00AF1393"/>
    <w:rsid w:val="00AF165B"/>
    <w:rsid w:val="00AF1987"/>
    <w:rsid w:val="00AF1A30"/>
    <w:rsid w:val="00AF24C2"/>
    <w:rsid w:val="00AF31B7"/>
    <w:rsid w:val="00AF32BE"/>
    <w:rsid w:val="00AF4B3A"/>
    <w:rsid w:val="00AF620C"/>
    <w:rsid w:val="00AF762A"/>
    <w:rsid w:val="00AF7AA7"/>
    <w:rsid w:val="00AF7ADB"/>
    <w:rsid w:val="00AF7FDB"/>
    <w:rsid w:val="00B00659"/>
    <w:rsid w:val="00B01178"/>
    <w:rsid w:val="00B0118C"/>
    <w:rsid w:val="00B018A1"/>
    <w:rsid w:val="00B023E2"/>
    <w:rsid w:val="00B03488"/>
    <w:rsid w:val="00B034CB"/>
    <w:rsid w:val="00B03CD9"/>
    <w:rsid w:val="00B04763"/>
    <w:rsid w:val="00B04B99"/>
    <w:rsid w:val="00B05079"/>
    <w:rsid w:val="00B069E1"/>
    <w:rsid w:val="00B06EF7"/>
    <w:rsid w:val="00B07A97"/>
    <w:rsid w:val="00B07D82"/>
    <w:rsid w:val="00B102E0"/>
    <w:rsid w:val="00B11546"/>
    <w:rsid w:val="00B12493"/>
    <w:rsid w:val="00B1250A"/>
    <w:rsid w:val="00B127EB"/>
    <w:rsid w:val="00B14003"/>
    <w:rsid w:val="00B143CE"/>
    <w:rsid w:val="00B1455D"/>
    <w:rsid w:val="00B15680"/>
    <w:rsid w:val="00B164D3"/>
    <w:rsid w:val="00B17799"/>
    <w:rsid w:val="00B17F7D"/>
    <w:rsid w:val="00B20786"/>
    <w:rsid w:val="00B20F06"/>
    <w:rsid w:val="00B21308"/>
    <w:rsid w:val="00B21A80"/>
    <w:rsid w:val="00B222E5"/>
    <w:rsid w:val="00B23257"/>
    <w:rsid w:val="00B245F4"/>
    <w:rsid w:val="00B251F6"/>
    <w:rsid w:val="00B25523"/>
    <w:rsid w:val="00B2592B"/>
    <w:rsid w:val="00B274D0"/>
    <w:rsid w:val="00B27AB5"/>
    <w:rsid w:val="00B3126C"/>
    <w:rsid w:val="00B314B3"/>
    <w:rsid w:val="00B32145"/>
    <w:rsid w:val="00B32846"/>
    <w:rsid w:val="00B336F8"/>
    <w:rsid w:val="00B338C5"/>
    <w:rsid w:val="00B34E47"/>
    <w:rsid w:val="00B355EB"/>
    <w:rsid w:val="00B35719"/>
    <w:rsid w:val="00B35978"/>
    <w:rsid w:val="00B35CD0"/>
    <w:rsid w:val="00B36D09"/>
    <w:rsid w:val="00B372C0"/>
    <w:rsid w:val="00B37E10"/>
    <w:rsid w:val="00B40231"/>
    <w:rsid w:val="00B40A8B"/>
    <w:rsid w:val="00B4114F"/>
    <w:rsid w:val="00B41243"/>
    <w:rsid w:val="00B42257"/>
    <w:rsid w:val="00B42566"/>
    <w:rsid w:val="00B426C6"/>
    <w:rsid w:val="00B42714"/>
    <w:rsid w:val="00B42796"/>
    <w:rsid w:val="00B42857"/>
    <w:rsid w:val="00B42E72"/>
    <w:rsid w:val="00B430C3"/>
    <w:rsid w:val="00B431BD"/>
    <w:rsid w:val="00B435F6"/>
    <w:rsid w:val="00B445D5"/>
    <w:rsid w:val="00B45074"/>
    <w:rsid w:val="00B45A7C"/>
    <w:rsid w:val="00B47C98"/>
    <w:rsid w:val="00B50282"/>
    <w:rsid w:val="00B50A3A"/>
    <w:rsid w:val="00B50CAF"/>
    <w:rsid w:val="00B516A1"/>
    <w:rsid w:val="00B516FA"/>
    <w:rsid w:val="00B51952"/>
    <w:rsid w:val="00B526EA"/>
    <w:rsid w:val="00B52B60"/>
    <w:rsid w:val="00B53235"/>
    <w:rsid w:val="00B53A34"/>
    <w:rsid w:val="00B53AC0"/>
    <w:rsid w:val="00B543C6"/>
    <w:rsid w:val="00B548C6"/>
    <w:rsid w:val="00B54F93"/>
    <w:rsid w:val="00B553A7"/>
    <w:rsid w:val="00B554AA"/>
    <w:rsid w:val="00B55FDD"/>
    <w:rsid w:val="00B5633F"/>
    <w:rsid w:val="00B56433"/>
    <w:rsid w:val="00B56954"/>
    <w:rsid w:val="00B5721D"/>
    <w:rsid w:val="00B5750C"/>
    <w:rsid w:val="00B6079E"/>
    <w:rsid w:val="00B630D6"/>
    <w:rsid w:val="00B639B0"/>
    <w:rsid w:val="00B645AE"/>
    <w:rsid w:val="00B64E19"/>
    <w:rsid w:val="00B64EC2"/>
    <w:rsid w:val="00B6590E"/>
    <w:rsid w:val="00B65D9A"/>
    <w:rsid w:val="00B663C1"/>
    <w:rsid w:val="00B66C51"/>
    <w:rsid w:val="00B66D3B"/>
    <w:rsid w:val="00B7032B"/>
    <w:rsid w:val="00B70F2F"/>
    <w:rsid w:val="00B713A6"/>
    <w:rsid w:val="00B7175D"/>
    <w:rsid w:val="00B72FEF"/>
    <w:rsid w:val="00B7437E"/>
    <w:rsid w:val="00B74826"/>
    <w:rsid w:val="00B75B06"/>
    <w:rsid w:val="00B75E52"/>
    <w:rsid w:val="00B7719A"/>
    <w:rsid w:val="00B77F84"/>
    <w:rsid w:val="00B807BB"/>
    <w:rsid w:val="00B80BA7"/>
    <w:rsid w:val="00B80DC8"/>
    <w:rsid w:val="00B810A4"/>
    <w:rsid w:val="00B813B0"/>
    <w:rsid w:val="00B815E0"/>
    <w:rsid w:val="00B81782"/>
    <w:rsid w:val="00B81C41"/>
    <w:rsid w:val="00B8208E"/>
    <w:rsid w:val="00B82D05"/>
    <w:rsid w:val="00B82DA5"/>
    <w:rsid w:val="00B82F24"/>
    <w:rsid w:val="00B83AB6"/>
    <w:rsid w:val="00B83F2E"/>
    <w:rsid w:val="00B85121"/>
    <w:rsid w:val="00B86702"/>
    <w:rsid w:val="00B87C17"/>
    <w:rsid w:val="00B904CC"/>
    <w:rsid w:val="00B90D84"/>
    <w:rsid w:val="00B90E85"/>
    <w:rsid w:val="00B912DE"/>
    <w:rsid w:val="00B91443"/>
    <w:rsid w:val="00B91767"/>
    <w:rsid w:val="00B930C5"/>
    <w:rsid w:val="00B93AC0"/>
    <w:rsid w:val="00B9405B"/>
    <w:rsid w:val="00B947BD"/>
    <w:rsid w:val="00B95C33"/>
    <w:rsid w:val="00B96192"/>
    <w:rsid w:val="00B9717A"/>
    <w:rsid w:val="00B97D4F"/>
    <w:rsid w:val="00BA08B5"/>
    <w:rsid w:val="00BA0C5F"/>
    <w:rsid w:val="00BA1955"/>
    <w:rsid w:val="00BA1CA6"/>
    <w:rsid w:val="00BA2584"/>
    <w:rsid w:val="00BA2863"/>
    <w:rsid w:val="00BA4647"/>
    <w:rsid w:val="00BA4F77"/>
    <w:rsid w:val="00BA5BD2"/>
    <w:rsid w:val="00BA6308"/>
    <w:rsid w:val="00BA6592"/>
    <w:rsid w:val="00BA7932"/>
    <w:rsid w:val="00BB057B"/>
    <w:rsid w:val="00BB0C6F"/>
    <w:rsid w:val="00BB0EAA"/>
    <w:rsid w:val="00BB19CA"/>
    <w:rsid w:val="00BB3B10"/>
    <w:rsid w:val="00BB46D2"/>
    <w:rsid w:val="00BB4AA4"/>
    <w:rsid w:val="00BB5347"/>
    <w:rsid w:val="00BB5446"/>
    <w:rsid w:val="00BB5780"/>
    <w:rsid w:val="00BB57A7"/>
    <w:rsid w:val="00BB676A"/>
    <w:rsid w:val="00BB6820"/>
    <w:rsid w:val="00BC0381"/>
    <w:rsid w:val="00BC0493"/>
    <w:rsid w:val="00BC0793"/>
    <w:rsid w:val="00BC2E41"/>
    <w:rsid w:val="00BC3755"/>
    <w:rsid w:val="00BC3FFA"/>
    <w:rsid w:val="00BC4712"/>
    <w:rsid w:val="00BC4CA9"/>
    <w:rsid w:val="00BC5189"/>
    <w:rsid w:val="00BC52A2"/>
    <w:rsid w:val="00BC646B"/>
    <w:rsid w:val="00BC6F6B"/>
    <w:rsid w:val="00BC78F8"/>
    <w:rsid w:val="00BD09FA"/>
    <w:rsid w:val="00BD0AD6"/>
    <w:rsid w:val="00BD0BA5"/>
    <w:rsid w:val="00BD0C08"/>
    <w:rsid w:val="00BD11BF"/>
    <w:rsid w:val="00BD14D2"/>
    <w:rsid w:val="00BD15B6"/>
    <w:rsid w:val="00BD16F3"/>
    <w:rsid w:val="00BD3055"/>
    <w:rsid w:val="00BD31B4"/>
    <w:rsid w:val="00BD366A"/>
    <w:rsid w:val="00BD3CA8"/>
    <w:rsid w:val="00BD3D3F"/>
    <w:rsid w:val="00BD4404"/>
    <w:rsid w:val="00BD481A"/>
    <w:rsid w:val="00BD558B"/>
    <w:rsid w:val="00BD612A"/>
    <w:rsid w:val="00BD6655"/>
    <w:rsid w:val="00BD7014"/>
    <w:rsid w:val="00BD7238"/>
    <w:rsid w:val="00BD7C38"/>
    <w:rsid w:val="00BE012D"/>
    <w:rsid w:val="00BE027B"/>
    <w:rsid w:val="00BE0523"/>
    <w:rsid w:val="00BE1EDE"/>
    <w:rsid w:val="00BE2E8B"/>
    <w:rsid w:val="00BE3B18"/>
    <w:rsid w:val="00BE4064"/>
    <w:rsid w:val="00BE4403"/>
    <w:rsid w:val="00BE495B"/>
    <w:rsid w:val="00BE4DD5"/>
    <w:rsid w:val="00BE4F5A"/>
    <w:rsid w:val="00BE796C"/>
    <w:rsid w:val="00BF0335"/>
    <w:rsid w:val="00BF04F6"/>
    <w:rsid w:val="00BF0EA6"/>
    <w:rsid w:val="00BF16E2"/>
    <w:rsid w:val="00BF1DAB"/>
    <w:rsid w:val="00BF20C0"/>
    <w:rsid w:val="00BF2943"/>
    <w:rsid w:val="00BF297E"/>
    <w:rsid w:val="00BF2FF9"/>
    <w:rsid w:val="00BF34F5"/>
    <w:rsid w:val="00BF4732"/>
    <w:rsid w:val="00BF4A4C"/>
    <w:rsid w:val="00BF52C5"/>
    <w:rsid w:val="00BF5B4A"/>
    <w:rsid w:val="00BF5B89"/>
    <w:rsid w:val="00BF6662"/>
    <w:rsid w:val="00BF6948"/>
    <w:rsid w:val="00BF6A9D"/>
    <w:rsid w:val="00C005E6"/>
    <w:rsid w:val="00C00F2F"/>
    <w:rsid w:val="00C0198F"/>
    <w:rsid w:val="00C039C4"/>
    <w:rsid w:val="00C03FA3"/>
    <w:rsid w:val="00C0436C"/>
    <w:rsid w:val="00C043BE"/>
    <w:rsid w:val="00C05675"/>
    <w:rsid w:val="00C05FC1"/>
    <w:rsid w:val="00C06C5D"/>
    <w:rsid w:val="00C0764E"/>
    <w:rsid w:val="00C07B8D"/>
    <w:rsid w:val="00C10137"/>
    <w:rsid w:val="00C10398"/>
    <w:rsid w:val="00C10546"/>
    <w:rsid w:val="00C10687"/>
    <w:rsid w:val="00C1068D"/>
    <w:rsid w:val="00C114D3"/>
    <w:rsid w:val="00C116F3"/>
    <w:rsid w:val="00C11B2D"/>
    <w:rsid w:val="00C12133"/>
    <w:rsid w:val="00C12E98"/>
    <w:rsid w:val="00C12EF5"/>
    <w:rsid w:val="00C12F32"/>
    <w:rsid w:val="00C1575D"/>
    <w:rsid w:val="00C15C93"/>
    <w:rsid w:val="00C15F1A"/>
    <w:rsid w:val="00C16AC7"/>
    <w:rsid w:val="00C171B2"/>
    <w:rsid w:val="00C172F9"/>
    <w:rsid w:val="00C17552"/>
    <w:rsid w:val="00C17577"/>
    <w:rsid w:val="00C17C26"/>
    <w:rsid w:val="00C204FB"/>
    <w:rsid w:val="00C2076E"/>
    <w:rsid w:val="00C20DC1"/>
    <w:rsid w:val="00C20E22"/>
    <w:rsid w:val="00C20FC4"/>
    <w:rsid w:val="00C213D4"/>
    <w:rsid w:val="00C21478"/>
    <w:rsid w:val="00C2180C"/>
    <w:rsid w:val="00C21901"/>
    <w:rsid w:val="00C21A6D"/>
    <w:rsid w:val="00C21E0F"/>
    <w:rsid w:val="00C22387"/>
    <w:rsid w:val="00C22520"/>
    <w:rsid w:val="00C22628"/>
    <w:rsid w:val="00C226AB"/>
    <w:rsid w:val="00C228A6"/>
    <w:rsid w:val="00C22D0B"/>
    <w:rsid w:val="00C24379"/>
    <w:rsid w:val="00C24487"/>
    <w:rsid w:val="00C24A76"/>
    <w:rsid w:val="00C250B0"/>
    <w:rsid w:val="00C25458"/>
    <w:rsid w:val="00C264F4"/>
    <w:rsid w:val="00C26700"/>
    <w:rsid w:val="00C273C9"/>
    <w:rsid w:val="00C3046C"/>
    <w:rsid w:val="00C318E0"/>
    <w:rsid w:val="00C31B5C"/>
    <w:rsid w:val="00C31E90"/>
    <w:rsid w:val="00C3352B"/>
    <w:rsid w:val="00C33FE0"/>
    <w:rsid w:val="00C34371"/>
    <w:rsid w:val="00C34661"/>
    <w:rsid w:val="00C34901"/>
    <w:rsid w:val="00C34FF9"/>
    <w:rsid w:val="00C35128"/>
    <w:rsid w:val="00C36559"/>
    <w:rsid w:val="00C37FC9"/>
    <w:rsid w:val="00C40415"/>
    <w:rsid w:val="00C41042"/>
    <w:rsid w:val="00C41292"/>
    <w:rsid w:val="00C41453"/>
    <w:rsid w:val="00C42466"/>
    <w:rsid w:val="00C428DA"/>
    <w:rsid w:val="00C42BB6"/>
    <w:rsid w:val="00C431BC"/>
    <w:rsid w:val="00C43B77"/>
    <w:rsid w:val="00C4435F"/>
    <w:rsid w:val="00C44736"/>
    <w:rsid w:val="00C45690"/>
    <w:rsid w:val="00C464BD"/>
    <w:rsid w:val="00C467D0"/>
    <w:rsid w:val="00C46AE4"/>
    <w:rsid w:val="00C47A67"/>
    <w:rsid w:val="00C51C97"/>
    <w:rsid w:val="00C52A3A"/>
    <w:rsid w:val="00C536C5"/>
    <w:rsid w:val="00C53DE6"/>
    <w:rsid w:val="00C53EC5"/>
    <w:rsid w:val="00C540C8"/>
    <w:rsid w:val="00C540D9"/>
    <w:rsid w:val="00C54B27"/>
    <w:rsid w:val="00C554C8"/>
    <w:rsid w:val="00C5593B"/>
    <w:rsid w:val="00C55BE8"/>
    <w:rsid w:val="00C55E2D"/>
    <w:rsid w:val="00C576EF"/>
    <w:rsid w:val="00C57873"/>
    <w:rsid w:val="00C57949"/>
    <w:rsid w:val="00C57AE9"/>
    <w:rsid w:val="00C61007"/>
    <w:rsid w:val="00C614A4"/>
    <w:rsid w:val="00C61A9C"/>
    <w:rsid w:val="00C61CCD"/>
    <w:rsid w:val="00C62D1A"/>
    <w:rsid w:val="00C633ED"/>
    <w:rsid w:val="00C6363E"/>
    <w:rsid w:val="00C63669"/>
    <w:rsid w:val="00C648B1"/>
    <w:rsid w:val="00C65438"/>
    <w:rsid w:val="00C65692"/>
    <w:rsid w:val="00C65AAB"/>
    <w:rsid w:val="00C65B8C"/>
    <w:rsid w:val="00C67912"/>
    <w:rsid w:val="00C7006B"/>
    <w:rsid w:val="00C70E22"/>
    <w:rsid w:val="00C70FD2"/>
    <w:rsid w:val="00C716A9"/>
    <w:rsid w:val="00C71ACE"/>
    <w:rsid w:val="00C721C2"/>
    <w:rsid w:val="00C7233C"/>
    <w:rsid w:val="00C72632"/>
    <w:rsid w:val="00C72D64"/>
    <w:rsid w:val="00C73F08"/>
    <w:rsid w:val="00C744CB"/>
    <w:rsid w:val="00C7504C"/>
    <w:rsid w:val="00C75E7F"/>
    <w:rsid w:val="00C77156"/>
    <w:rsid w:val="00C7716A"/>
    <w:rsid w:val="00C801E2"/>
    <w:rsid w:val="00C80231"/>
    <w:rsid w:val="00C80932"/>
    <w:rsid w:val="00C81329"/>
    <w:rsid w:val="00C81688"/>
    <w:rsid w:val="00C82420"/>
    <w:rsid w:val="00C824B2"/>
    <w:rsid w:val="00C824C1"/>
    <w:rsid w:val="00C825DF"/>
    <w:rsid w:val="00C82FC8"/>
    <w:rsid w:val="00C8414F"/>
    <w:rsid w:val="00C842C6"/>
    <w:rsid w:val="00C84C7D"/>
    <w:rsid w:val="00C84CCB"/>
    <w:rsid w:val="00C85010"/>
    <w:rsid w:val="00C85320"/>
    <w:rsid w:val="00C85D7F"/>
    <w:rsid w:val="00C85E71"/>
    <w:rsid w:val="00C867FC"/>
    <w:rsid w:val="00C870FD"/>
    <w:rsid w:val="00C873A9"/>
    <w:rsid w:val="00C87AD3"/>
    <w:rsid w:val="00C87B9F"/>
    <w:rsid w:val="00C90F4A"/>
    <w:rsid w:val="00C91580"/>
    <w:rsid w:val="00C915A6"/>
    <w:rsid w:val="00C91C9A"/>
    <w:rsid w:val="00C92C50"/>
    <w:rsid w:val="00C92E42"/>
    <w:rsid w:val="00C93A47"/>
    <w:rsid w:val="00C94C82"/>
    <w:rsid w:val="00C95DBD"/>
    <w:rsid w:val="00C96096"/>
    <w:rsid w:val="00C9790C"/>
    <w:rsid w:val="00CA0381"/>
    <w:rsid w:val="00CA10E0"/>
    <w:rsid w:val="00CA12FA"/>
    <w:rsid w:val="00CA2983"/>
    <w:rsid w:val="00CA30C5"/>
    <w:rsid w:val="00CA3E67"/>
    <w:rsid w:val="00CA4B9A"/>
    <w:rsid w:val="00CA7995"/>
    <w:rsid w:val="00CB096F"/>
    <w:rsid w:val="00CB099E"/>
    <w:rsid w:val="00CB2394"/>
    <w:rsid w:val="00CB630B"/>
    <w:rsid w:val="00CB6F33"/>
    <w:rsid w:val="00CB78BE"/>
    <w:rsid w:val="00CC03CC"/>
    <w:rsid w:val="00CC04D1"/>
    <w:rsid w:val="00CC0544"/>
    <w:rsid w:val="00CC0756"/>
    <w:rsid w:val="00CC090F"/>
    <w:rsid w:val="00CC12DC"/>
    <w:rsid w:val="00CC2674"/>
    <w:rsid w:val="00CC2C9E"/>
    <w:rsid w:val="00CC2D5B"/>
    <w:rsid w:val="00CC374E"/>
    <w:rsid w:val="00CC3755"/>
    <w:rsid w:val="00CC39E7"/>
    <w:rsid w:val="00CC3BD2"/>
    <w:rsid w:val="00CC4D2A"/>
    <w:rsid w:val="00CC5161"/>
    <w:rsid w:val="00CC6187"/>
    <w:rsid w:val="00CC6330"/>
    <w:rsid w:val="00CC63B6"/>
    <w:rsid w:val="00CC7007"/>
    <w:rsid w:val="00CC7639"/>
    <w:rsid w:val="00CC7704"/>
    <w:rsid w:val="00CD0156"/>
    <w:rsid w:val="00CD0D3C"/>
    <w:rsid w:val="00CD1833"/>
    <w:rsid w:val="00CD2F46"/>
    <w:rsid w:val="00CD3548"/>
    <w:rsid w:val="00CD3AE2"/>
    <w:rsid w:val="00CD5CC3"/>
    <w:rsid w:val="00CD718E"/>
    <w:rsid w:val="00CD7C25"/>
    <w:rsid w:val="00CD7F50"/>
    <w:rsid w:val="00CE0C12"/>
    <w:rsid w:val="00CE0DF4"/>
    <w:rsid w:val="00CE0E7C"/>
    <w:rsid w:val="00CE1247"/>
    <w:rsid w:val="00CE1367"/>
    <w:rsid w:val="00CE170C"/>
    <w:rsid w:val="00CE226D"/>
    <w:rsid w:val="00CE3A32"/>
    <w:rsid w:val="00CE3CCF"/>
    <w:rsid w:val="00CE43B7"/>
    <w:rsid w:val="00CE4EE0"/>
    <w:rsid w:val="00CE5F92"/>
    <w:rsid w:val="00CE6759"/>
    <w:rsid w:val="00CE6C7F"/>
    <w:rsid w:val="00CE6E26"/>
    <w:rsid w:val="00CE7105"/>
    <w:rsid w:val="00CE7438"/>
    <w:rsid w:val="00CE7465"/>
    <w:rsid w:val="00CF01D0"/>
    <w:rsid w:val="00CF1699"/>
    <w:rsid w:val="00CF174F"/>
    <w:rsid w:val="00CF1F41"/>
    <w:rsid w:val="00CF2720"/>
    <w:rsid w:val="00CF2AF3"/>
    <w:rsid w:val="00CF2E12"/>
    <w:rsid w:val="00CF36E1"/>
    <w:rsid w:val="00CF3E69"/>
    <w:rsid w:val="00CF3FC2"/>
    <w:rsid w:val="00CF4733"/>
    <w:rsid w:val="00CF51EE"/>
    <w:rsid w:val="00CF5495"/>
    <w:rsid w:val="00D00CF4"/>
    <w:rsid w:val="00D00FD9"/>
    <w:rsid w:val="00D01ECC"/>
    <w:rsid w:val="00D02CFA"/>
    <w:rsid w:val="00D02E06"/>
    <w:rsid w:val="00D02EBE"/>
    <w:rsid w:val="00D03744"/>
    <w:rsid w:val="00D03896"/>
    <w:rsid w:val="00D03F60"/>
    <w:rsid w:val="00D047F8"/>
    <w:rsid w:val="00D05350"/>
    <w:rsid w:val="00D05AB7"/>
    <w:rsid w:val="00D05F8F"/>
    <w:rsid w:val="00D06A11"/>
    <w:rsid w:val="00D06B15"/>
    <w:rsid w:val="00D079CD"/>
    <w:rsid w:val="00D07B07"/>
    <w:rsid w:val="00D10342"/>
    <w:rsid w:val="00D13677"/>
    <w:rsid w:val="00D13EA4"/>
    <w:rsid w:val="00D13FC3"/>
    <w:rsid w:val="00D15169"/>
    <w:rsid w:val="00D166FF"/>
    <w:rsid w:val="00D16C71"/>
    <w:rsid w:val="00D16EAB"/>
    <w:rsid w:val="00D17D9F"/>
    <w:rsid w:val="00D2193A"/>
    <w:rsid w:val="00D23462"/>
    <w:rsid w:val="00D237A1"/>
    <w:rsid w:val="00D24C90"/>
    <w:rsid w:val="00D24DDA"/>
    <w:rsid w:val="00D24EF6"/>
    <w:rsid w:val="00D2500A"/>
    <w:rsid w:val="00D25AF7"/>
    <w:rsid w:val="00D2696F"/>
    <w:rsid w:val="00D273FC"/>
    <w:rsid w:val="00D301B0"/>
    <w:rsid w:val="00D334D1"/>
    <w:rsid w:val="00D3368E"/>
    <w:rsid w:val="00D3413C"/>
    <w:rsid w:val="00D341F7"/>
    <w:rsid w:val="00D34776"/>
    <w:rsid w:val="00D34EB5"/>
    <w:rsid w:val="00D3525C"/>
    <w:rsid w:val="00D35A47"/>
    <w:rsid w:val="00D36A92"/>
    <w:rsid w:val="00D37D0A"/>
    <w:rsid w:val="00D37E6C"/>
    <w:rsid w:val="00D37FED"/>
    <w:rsid w:val="00D414D5"/>
    <w:rsid w:val="00D418BF"/>
    <w:rsid w:val="00D42EB3"/>
    <w:rsid w:val="00D44564"/>
    <w:rsid w:val="00D46426"/>
    <w:rsid w:val="00D46831"/>
    <w:rsid w:val="00D50558"/>
    <w:rsid w:val="00D50AF3"/>
    <w:rsid w:val="00D51A02"/>
    <w:rsid w:val="00D51BE9"/>
    <w:rsid w:val="00D52BC4"/>
    <w:rsid w:val="00D531B1"/>
    <w:rsid w:val="00D54534"/>
    <w:rsid w:val="00D5596E"/>
    <w:rsid w:val="00D55A03"/>
    <w:rsid w:val="00D60EFA"/>
    <w:rsid w:val="00D62128"/>
    <w:rsid w:val="00D627EB"/>
    <w:rsid w:val="00D629B1"/>
    <w:rsid w:val="00D62BF9"/>
    <w:rsid w:val="00D62E17"/>
    <w:rsid w:val="00D63431"/>
    <w:rsid w:val="00D63847"/>
    <w:rsid w:val="00D63A96"/>
    <w:rsid w:val="00D64EFB"/>
    <w:rsid w:val="00D663B1"/>
    <w:rsid w:val="00D667F2"/>
    <w:rsid w:val="00D67635"/>
    <w:rsid w:val="00D6784D"/>
    <w:rsid w:val="00D70133"/>
    <w:rsid w:val="00D70550"/>
    <w:rsid w:val="00D71032"/>
    <w:rsid w:val="00D71A6C"/>
    <w:rsid w:val="00D7202D"/>
    <w:rsid w:val="00D72A01"/>
    <w:rsid w:val="00D72CD9"/>
    <w:rsid w:val="00D72D33"/>
    <w:rsid w:val="00D735D6"/>
    <w:rsid w:val="00D74B73"/>
    <w:rsid w:val="00D75017"/>
    <w:rsid w:val="00D7521E"/>
    <w:rsid w:val="00D756EC"/>
    <w:rsid w:val="00D7575A"/>
    <w:rsid w:val="00D759A9"/>
    <w:rsid w:val="00D76162"/>
    <w:rsid w:val="00D8040D"/>
    <w:rsid w:val="00D80FC0"/>
    <w:rsid w:val="00D810FE"/>
    <w:rsid w:val="00D81961"/>
    <w:rsid w:val="00D8217A"/>
    <w:rsid w:val="00D823C4"/>
    <w:rsid w:val="00D82561"/>
    <w:rsid w:val="00D83C0D"/>
    <w:rsid w:val="00D85280"/>
    <w:rsid w:val="00D856EE"/>
    <w:rsid w:val="00D858B2"/>
    <w:rsid w:val="00D85C3D"/>
    <w:rsid w:val="00D86426"/>
    <w:rsid w:val="00D871B4"/>
    <w:rsid w:val="00D874B0"/>
    <w:rsid w:val="00D9034D"/>
    <w:rsid w:val="00D904D9"/>
    <w:rsid w:val="00D907E2"/>
    <w:rsid w:val="00D90A10"/>
    <w:rsid w:val="00D90BDF"/>
    <w:rsid w:val="00D9162F"/>
    <w:rsid w:val="00D919B5"/>
    <w:rsid w:val="00D9382D"/>
    <w:rsid w:val="00D93A28"/>
    <w:rsid w:val="00D93C11"/>
    <w:rsid w:val="00D94C0F"/>
    <w:rsid w:val="00D96143"/>
    <w:rsid w:val="00D963F9"/>
    <w:rsid w:val="00D96B41"/>
    <w:rsid w:val="00D96E9E"/>
    <w:rsid w:val="00D9701F"/>
    <w:rsid w:val="00D9722F"/>
    <w:rsid w:val="00D97675"/>
    <w:rsid w:val="00D97C16"/>
    <w:rsid w:val="00DA0EFD"/>
    <w:rsid w:val="00DA1557"/>
    <w:rsid w:val="00DA174D"/>
    <w:rsid w:val="00DA17AF"/>
    <w:rsid w:val="00DA23D0"/>
    <w:rsid w:val="00DA38FC"/>
    <w:rsid w:val="00DA3F5E"/>
    <w:rsid w:val="00DA44AB"/>
    <w:rsid w:val="00DA5B13"/>
    <w:rsid w:val="00DA5BC2"/>
    <w:rsid w:val="00DA640F"/>
    <w:rsid w:val="00DA6AF7"/>
    <w:rsid w:val="00DA71B3"/>
    <w:rsid w:val="00DA78B5"/>
    <w:rsid w:val="00DA7DB2"/>
    <w:rsid w:val="00DA7F90"/>
    <w:rsid w:val="00DB0750"/>
    <w:rsid w:val="00DB0D3E"/>
    <w:rsid w:val="00DB15DB"/>
    <w:rsid w:val="00DB1B5B"/>
    <w:rsid w:val="00DB1EC2"/>
    <w:rsid w:val="00DB283E"/>
    <w:rsid w:val="00DB37EF"/>
    <w:rsid w:val="00DB3C17"/>
    <w:rsid w:val="00DB4545"/>
    <w:rsid w:val="00DB50AB"/>
    <w:rsid w:val="00DB53B7"/>
    <w:rsid w:val="00DB54EC"/>
    <w:rsid w:val="00DB5BB5"/>
    <w:rsid w:val="00DB6D35"/>
    <w:rsid w:val="00DB708E"/>
    <w:rsid w:val="00DC0160"/>
    <w:rsid w:val="00DC07F9"/>
    <w:rsid w:val="00DC1B25"/>
    <w:rsid w:val="00DC27D3"/>
    <w:rsid w:val="00DC2867"/>
    <w:rsid w:val="00DC3455"/>
    <w:rsid w:val="00DC3987"/>
    <w:rsid w:val="00DC3B06"/>
    <w:rsid w:val="00DC40BC"/>
    <w:rsid w:val="00DC40CF"/>
    <w:rsid w:val="00DC4D3F"/>
    <w:rsid w:val="00DC4D44"/>
    <w:rsid w:val="00DC5371"/>
    <w:rsid w:val="00DC53E1"/>
    <w:rsid w:val="00DC5D58"/>
    <w:rsid w:val="00DC6166"/>
    <w:rsid w:val="00DC65C8"/>
    <w:rsid w:val="00DC7DF3"/>
    <w:rsid w:val="00DD0304"/>
    <w:rsid w:val="00DD10C5"/>
    <w:rsid w:val="00DD122F"/>
    <w:rsid w:val="00DD1302"/>
    <w:rsid w:val="00DD1697"/>
    <w:rsid w:val="00DD18BE"/>
    <w:rsid w:val="00DD1B93"/>
    <w:rsid w:val="00DD1DC0"/>
    <w:rsid w:val="00DD1F6D"/>
    <w:rsid w:val="00DD3C19"/>
    <w:rsid w:val="00DD3C88"/>
    <w:rsid w:val="00DD4628"/>
    <w:rsid w:val="00DD4AB7"/>
    <w:rsid w:val="00DD4E3C"/>
    <w:rsid w:val="00DD501A"/>
    <w:rsid w:val="00DD5C75"/>
    <w:rsid w:val="00DD6392"/>
    <w:rsid w:val="00DD6A27"/>
    <w:rsid w:val="00DD6BC9"/>
    <w:rsid w:val="00DD7826"/>
    <w:rsid w:val="00DE00C4"/>
    <w:rsid w:val="00DE0ACD"/>
    <w:rsid w:val="00DE0B2B"/>
    <w:rsid w:val="00DE15A8"/>
    <w:rsid w:val="00DE28EB"/>
    <w:rsid w:val="00DE2B0D"/>
    <w:rsid w:val="00DE31DC"/>
    <w:rsid w:val="00DE31DD"/>
    <w:rsid w:val="00DE46D8"/>
    <w:rsid w:val="00DE4D22"/>
    <w:rsid w:val="00DE53A0"/>
    <w:rsid w:val="00DE614B"/>
    <w:rsid w:val="00DE6687"/>
    <w:rsid w:val="00DE6AEE"/>
    <w:rsid w:val="00DE7D01"/>
    <w:rsid w:val="00DF0449"/>
    <w:rsid w:val="00DF0873"/>
    <w:rsid w:val="00DF0F87"/>
    <w:rsid w:val="00DF1D51"/>
    <w:rsid w:val="00DF227E"/>
    <w:rsid w:val="00DF2761"/>
    <w:rsid w:val="00DF2F8A"/>
    <w:rsid w:val="00DF362E"/>
    <w:rsid w:val="00DF429D"/>
    <w:rsid w:val="00DF4406"/>
    <w:rsid w:val="00DF5074"/>
    <w:rsid w:val="00DF6099"/>
    <w:rsid w:val="00DF6BE9"/>
    <w:rsid w:val="00DF71B9"/>
    <w:rsid w:val="00DF73FE"/>
    <w:rsid w:val="00E01B2C"/>
    <w:rsid w:val="00E0253C"/>
    <w:rsid w:val="00E0265A"/>
    <w:rsid w:val="00E02FA5"/>
    <w:rsid w:val="00E03519"/>
    <w:rsid w:val="00E0365F"/>
    <w:rsid w:val="00E03861"/>
    <w:rsid w:val="00E03C0F"/>
    <w:rsid w:val="00E047F2"/>
    <w:rsid w:val="00E049C3"/>
    <w:rsid w:val="00E05220"/>
    <w:rsid w:val="00E0583C"/>
    <w:rsid w:val="00E05E2A"/>
    <w:rsid w:val="00E0689E"/>
    <w:rsid w:val="00E06B5C"/>
    <w:rsid w:val="00E06F0E"/>
    <w:rsid w:val="00E0755F"/>
    <w:rsid w:val="00E10616"/>
    <w:rsid w:val="00E109F2"/>
    <w:rsid w:val="00E10D91"/>
    <w:rsid w:val="00E1135C"/>
    <w:rsid w:val="00E11725"/>
    <w:rsid w:val="00E1242E"/>
    <w:rsid w:val="00E1346E"/>
    <w:rsid w:val="00E14C9F"/>
    <w:rsid w:val="00E14CAE"/>
    <w:rsid w:val="00E1751B"/>
    <w:rsid w:val="00E17685"/>
    <w:rsid w:val="00E1794D"/>
    <w:rsid w:val="00E20085"/>
    <w:rsid w:val="00E20307"/>
    <w:rsid w:val="00E20F63"/>
    <w:rsid w:val="00E210EE"/>
    <w:rsid w:val="00E216C7"/>
    <w:rsid w:val="00E21AC6"/>
    <w:rsid w:val="00E22BA3"/>
    <w:rsid w:val="00E23174"/>
    <w:rsid w:val="00E2397F"/>
    <w:rsid w:val="00E246A9"/>
    <w:rsid w:val="00E24860"/>
    <w:rsid w:val="00E254E1"/>
    <w:rsid w:val="00E26097"/>
    <w:rsid w:val="00E2736F"/>
    <w:rsid w:val="00E27891"/>
    <w:rsid w:val="00E27BEA"/>
    <w:rsid w:val="00E27C54"/>
    <w:rsid w:val="00E302B6"/>
    <w:rsid w:val="00E302E4"/>
    <w:rsid w:val="00E3057D"/>
    <w:rsid w:val="00E31299"/>
    <w:rsid w:val="00E318FE"/>
    <w:rsid w:val="00E32D6B"/>
    <w:rsid w:val="00E32F20"/>
    <w:rsid w:val="00E33841"/>
    <w:rsid w:val="00E33E5F"/>
    <w:rsid w:val="00E340E9"/>
    <w:rsid w:val="00E3423A"/>
    <w:rsid w:val="00E350E2"/>
    <w:rsid w:val="00E35962"/>
    <w:rsid w:val="00E36F62"/>
    <w:rsid w:val="00E36F75"/>
    <w:rsid w:val="00E37068"/>
    <w:rsid w:val="00E42948"/>
    <w:rsid w:val="00E42BE8"/>
    <w:rsid w:val="00E43079"/>
    <w:rsid w:val="00E43172"/>
    <w:rsid w:val="00E43754"/>
    <w:rsid w:val="00E440D4"/>
    <w:rsid w:val="00E4418B"/>
    <w:rsid w:val="00E444AD"/>
    <w:rsid w:val="00E44689"/>
    <w:rsid w:val="00E473F8"/>
    <w:rsid w:val="00E50C24"/>
    <w:rsid w:val="00E51883"/>
    <w:rsid w:val="00E51FC1"/>
    <w:rsid w:val="00E520D2"/>
    <w:rsid w:val="00E53FB7"/>
    <w:rsid w:val="00E540F9"/>
    <w:rsid w:val="00E54E43"/>
    <w:rsid w:val="00E55502"/>
    <w:rsid w:val="00E5600B"/>
    <w:rsid w:val="00E56041"/>
    <w:rsid w:val="00E5660A"/>
    <w:rsid w:val="00E56664"/>
    <w:rsid w:val="00E5708E"/>
    <w:rsid w:val="00E606D4"/>
    <w:rsid w:val="00E6177B"/>
    <w:rsid w:val="00E619C9"/>
    <w:rsid w:val="00E61E87"/>
    <w:rsid w:val="00E62626"/>
    <w:rsid w:val="00E63449"/>
    <w:rsid w:val="00E635E3"/>
    <w:rsid w:val="00E63AF1"/>
    <w:rsid w:val="00E63DEA"/>
    <w:rsid w:val="00E642D7"/>
    <w:rsid w:val="00E65F23"/>
    <w:rsid w:val="00E66C58"/>
    <w:rsid w:val="00E67033"/>
    <w:rsid w:val="00E67297"/>
    <w:rsid w:val="00E70B85"/>
    <w:rsid w:val="00E713AA"/>
    <w:rsid w:val="00E714A4"/>
    <w:rsid w:val="00E72AB9"/>
    <w:rsid w:val="00E73C77"/>
    <w:rsid w:val="00E73DBF"/>
    <w:rsid w:val="00E73F46"/>
    <w:rsid w:val="00E744D2"/>
    <w:rsid w:val="00E74738"/>
    <w:rsid w:val="00E74FEC"/>
    <w:rsid w:val="00E7503D"/>
    <w:rsid w:val="00E750C7"/>
    <w:rsid w:val="00E751E8"/>
    <w:rsid w:val="00E75206"/>
    <w:rsid w:val="00E7679B"/>
    <w:rsid w:val="00E77985"/>
    <w:rsid w:val="00E77F79"/>
    <w:rsid w:val="00E8052F"/>
    <w:rsid w:val="00E80FE6"/>
    <w:rsid w:val="00E816E3"/>
    <w:rsid w:val="00E81827"/>
    <w:rsid w:val="00E81AF2"/>
    <w:rsid w:val="00E8227C"/>
    <w:rsid w:val="00E823D1"/>
    <w:rsid w:val="00E82514"/>
    <w:rsid w:val="00E82CEF"/>
    <w:rsid w:val="00E83AF1"/>
    <w:rsid w:val="00E8489D"/>
    <w:rsid w:val="00E84D15"/>
    <w:rsid w:val="00E85912"/>
    <w:rsid w:val="00E86EFB"/>
    <w:rsid w:val="00E875D8"/>
    <w:rsid w:val="00E87F4A"/>
    <w:rsid w:val="00E905E2"/>
    <w:rsid w:val="00E90838"/>
    <w:rsid w:val="00E91681"/>
    <w:rsid w:val="00E94E9F"/>
    <w:rsid w:val="00E95170"/>
    <w:rsid w:val="00E951F9"/>
    <w:rsid w:val="00E95275"/>
    <w:rsid w:val="00E95399"/>
    <w:rsid w:val="00E953FC"/>
    <w:rsid w:val="00E957DD"/>
    <w:rsid w:val="00E962F2"/>
    <w:rsid w:val="00E9678A"/>
    <w:rsid w:val="00E96982"/>
    <w:rsid w:val="00E9727C"/>
    <w:rsid w:val="00E9736B"/>
    <w:rsid w:val="00E9750B"/>
    <w:rsid w:val="00E97838"/>
    <w:rsid w:val="00E97C16"/>
    <w:rsid w:val="00EA013A"/>
    <w:rsid w:val="00EA06F7"/>
    <w:rsid w:val="00EA072D"/>
    <w:rsid w:val="00EA1936"/>
    <w:rsid w:val="00EA2E19"/>
    <w:rsid w:val="00EA411C"/>
    <w:rsid w:val="00EA446D"/>
    <w:rsid w:val="00EA57C9"/>
    <w:rsid w:val="00EA6200"/>
    <w:rsid w:val="00EA66E1"/>
    <w:rsid w:val="00EA675F"/>
    <w:rsid w:val="00EB009A"/>
    <w:rsid w:val="00EB15A0"/>
    <w:rsid w:val="00EB1B96"/>
    <w:rsid w:val="00EB1E9C"/>
    <w:rsid w:val="00EB387F"/>
    <w:rsid w:val="00EB457F"/>
    <w:rsid w:val="00EB4BF8"/>
    <w:rsid w:val="00EB4F8E"/>
    <w:rsid w:val="00EB59B9"/>
    <w:rsid w:val="00EB67EE"/>
    <w:rsid w:val="00EB7487"/>
    <w:rsid w:val="00EB78A5"/>
    <w:rsid w:val="00EC1A93"/>
    <w:rsid w:val="00EC1C62"/>
    <w:rsid w:val="00EC2C95"/>
    <w:rsid w:val="00EC33EC"/>
    <w:rsid w:val="00EC40B8"/>
    <w:rsid w:val="00EC5141"/>
    <w:rsid w:val="00EC53DD"/>
    <w:rsid w:val="00EC578E"/>
    <w:rsid w:val="00EC619A"/>
    <w:rsid w:val="00EC710F"/>
    <w:rsid w:val="00ED0D7A"/>
    <w:rsid w:val="00ED0E99"/>
    <w:rsid w:val="00ED1465"/>
    <w:rsid w:val="00ED20B1"/>
    <w:rsid w:val="00ED269B"/>
    <w:rsid w:val="00ED2A0F"/>
    <w:rsid w:val="00ED2C38"/>
    <w:rsid w:val="00ED4CE2"/>
    <w:rsid w:val="00ED5F81"/>
    <w:rsid w:val="00ED66E0"/>
    <w:rsid w:val="00ED6CA9"/>
    <w:rsid w:val="00ED6F76"/>
    <w:rsid w:val="00ED7CBF"/>
    <w:rsid w:val="00EE10FD"/>
    <w:rsid w:val="00EE144C"/>
    <w:rsid w:val="00EE1908"/>
    <w:rsid w:val="00EE1A6C"/>
    <w:rsid w:val="00EE1D8C"/>
    <w:rsid w:val="00EE32D8"/>
    <w:rsid w:val="00EE403B"/>
    <w:rsid w:val="00EE4773"/>
    <w:rsid w:val="00EE4FA5"/>
    <w:rsid w:val="00EE517D"/>
    <w:rsid w:val="00EE6DF6"/>
    <w:rsid w:val="00EE7664"/>
    <w:rsid w:val="00EE7AD8"/>
    <w:rsid w:val="00EF07EC"/>
    <w:rsid w:val="00EF0859"/>
    <w:rsid w:val="00EF183C"/>
    <w:rsid w:val="00EF2A92"/>
    <w:rsid w:val="00EF2FAE"/>
    <w:rsid w:val="00EF4B30"/>
    <w:rsid w:val="00EF67DC"/>
    <w:rsid w:val="00EF6C1A"/>
    <w:rsid w:val="00EF704A"/>
    <w:rsid w:val="00EF7DAB"/>
    <w:rsid w:val="00F00454"/>
    <w:rsid w:val="00F04234"/>
    <w:rsid w:val="00F04D83"/>
    <w:rsid w:val="00F04EF8"/>
    <w:rsid w:val="00F04FF9"/>
    <w:rsid w:val="00F0672F"/>
    <w:rsid w:val="00F06ED1"/>
    <w:rsid w:val="00F07CB0"/>
    <w:rsid w:val="00F10CA2"/>
    <w:rsid w:val="00F115BE"/>
    <w:rsid w:val="00F11AAF"/>
    <w:rsid w:val="00F121D6"/>
    <w:rsid w:val="00F1233C"/>
    <w:rsid w:val="00F128BC"/>
    <w:rsid w:val="00F12CAF"/>
    <w:rsid w:val="00F137B7"/>
    <w:rsid w:val="00F13E47"/>
    <w:rsid w:val="00F13FFD"/>
    <w:rsid w:val="00F1444F"/>
    <w:rsid w:val="00F146CA"/>
    <w:rsid w:val="00F147D4"/>
    <w:rsid w:val="00F156E5"/>
    <w:rsid w:val="00F15B4F"/>
    <w:rsid w:val="00F16E33"/>
    <w:rsid w:val="00F22E14"/>
    <w:rsid w:val="00F251DB"/>
    <w:rsid w:val="00F26015"/>
    <w:rsid w:val="00F269D9"/>
    <w:rsid w:val="00F26B60"/>
    <w:rsid w:val="00F27672"/>
    <w:rsid w:val="00F278DC"/>
    <w:rsid w:val="00F30A87"/>
    <w:rsid w:val="00F311E3"/>
    <w:rsid w:val="00F318BF"/>
    <w:rsid w:val="00F32DD5"/>
    <w:rsid w:val="00F33428"/>
    <w:rsid w:val="00F34D69"/>
    <w:rsid w:val="00F34F3E"/>
    <w:rsid w:val="00F35260"/>
    <w:rsid w:val="00F35EB3"/>
    <w:rsid w:val="00F3606A"/>
    <w:rsid w:val="00F3765D"/>
    <w:rsid w:val="00F40BBF"/>
    <w:rsid w:val="00F4117C"/>
    <w:rsid w:val="00F42153"/>
    <w:rsid w:val="00F42973"/>
    <w:rsid w:val="00F4311F"/>
    <w:rsid w:val="00F436B5"/>
    <w:rsid w:val="00F44833"/>
    <w:rsid w:val="00F44B28"/>
    <w:rsid w:val="00F45381"/>
    <w:rsid w:val="00F458A9"/>
    <w:rsid w:val="00F46F6E"/>
    <w:rsid w:val="00F47B54"/>
    <w:rsid w:val="00F50387"/>
    <w:rsid w:val="00F50C11"/>
    <w:rsid w:val="00F515F0"/>
    <w:rsid w:val="00F52365"/>
    <w:rsid w:val="00F527F5"/>
    <w:rsid w:val="00F52A52"/>
    <w:rsid w:val="00F53B50"/>
    <w:rsid w:val="00F54F07"/>
    <w:rsid w:val="00F560D9"/>
    <w:rsid w:val="00F57CEC"/>
    <w:rsid w:val="00F57E45"/>
    <w:rsid w:val="00F603D1"/>
    <w:rsid w:val="00F60542"/>
    <w:rsid w:val="00F60B8D"/>
    <w:rsid w:val="00F61511"/>
    <w:rsid w:val="00F62104"/>
    <w:rsid w:val="00F62F6C"/>
    <w:rsid w:val="00F643C2"/>
    <w:rsid w:val="00F65129"/>
    <w:rsid w:val="00F653FA"/>
    <w:rsid w:val="00F65C0E"/>
    <w:rsid w:val="00F65D1A"/>
    <w:rsid w:val="00F661E4"/>
    <w:rsid w:val="00F675CA"/>
    <w:rsid w:val="00F7028F"/>
    <w:rsid w:val="00F71157"/>
    <w:rsid w:val="00F71B41"/>
    <w:rsid w:val="00F71B90"/>
    <w:rsid w:val="00F71BB2"/>
    <w:rsid w:val="00F73500"/>
    <w:rsid w:val="00F73D33"/>
    <w:rsid w:val="00F73ED8"/>
    <w:rsid w:val="00F741F6"/>
    <w:rsid w:val="00F745BE"/>
    <w:rsid w:val="00F7471A"/>
    <w:rsid w:val="00F749E2"/>
    <w:rsid w:val="00F762C7"/>
    <w:rsid w:val="00F7656B"/>
    <w:rsid w:val="00F767ED"/>
    <w:rsid w:val="00F76EC1"/>
    <w:rsid w:val="00F771B7"/>
    <w:rsid w:val="00F77CCE"/>
    <w:rsid w:val="00F80A0D"/>
    <w:rsid w:val="00F80B3B"/>
    <w:rsid w:val="00F81557"/>
    <w:rsid w:val="00F816CB"/>
    <w:rsid w:val="00F82F97"/>
    <w:rsid w:val="00F8380C"/>
    <w:rsid w:val="00F83E27"/>
    <w:rsid w:val="00F83F9F"/>
    <w:rsid w:val="00F850B7"/>
    <w:rsid w:val="00F85205"/>
    <w:rsid w:val="00F854CB"/>
    <w:rsid w:val="00F85EB4"/>
    <w:rsid w:val="00F87348"/>
    <w:rsid w:val="00F87901"/>
    <w:rsid w:val="00F909A6"/>
    <w:rsid w:val="00F90AF0"/>
    <w:rsid w:val="00F9150F"/>
    <w:rsid w:val="00F917F4"/>
    <w:rsid w:val="00F93FE9"/>
    <w:rsid w:val="00F94033"/>
    <w:rsid w:val="00F94847"/>
    <w:rsid w:val="00F95227"/>
    <w:rsid w:val="00F9579C"/>
    <w:rsid w:val="00F95D2B"/>
    <w:rsid w:val="00F9655D"/>
    <w:rsid w:val="00F969A7"/>
    <w:rsid w:val="00F9790C"/>
    <w:rsid w:val="00FA084B"/>
    <w:rsid w:val="00FA1108"/>
    <w:rsid w:val="00FA1611"/>
    <w:rsid w:val="00FA17EF"/>
    <w:rsid w:val="00FA23EC"/>
    <w:rsid w:val="00FA24AB"/>
    <w:rsid w:val="00FA326F"/>
    <w:rsid w:val="00FA34DF"/>
    <w:rsid w:val="00FA386D"/>
    <w:rsid w:val="00FA3E38"/>
    <w:rsid w:val="00FA40B6"/>
    <w:rsid w:val="00FA4177"/>
    <w:rsid w:val="00FA4E95"/>
    <w:rsid w:val="00FA4F6F"/>
    <w:rsid w:val="00FA5584"/>
    <w:rsid w:val="00FA63DA"/>
    <w:rsid w:val="00FA65F9"/>
    <w:rsid w:val="00FA67CC"/>
    <w:rsid w:val="00FA7A89"/>
    <w:rsid w:val="00FA7F30"/>
    <w:rsid w:val="00FB0ABB"/>
    <w:rsid w:val="00FB0D79"/>
    <w:rsid w:val="00FB0FC3"/>
    <w:rsid w:val="00FB1A3E"/>
    <w:rsid w:val="00FB201D"/>
    <w:rsid w:val="00FB22CE"/>
    <w:rsid w:val="00FB25A8"/>
    <w:rsid w:val="00FB2B51"/>
    <w:rsid w:val="00FB2BCE"/>
    <w:rsid w:val="00FB3C54"/>
    <w:rsid w:val="00FB4945"/>
    <w:rsid w:val="00FB59E7"/>
    <w:rsid w:val="00FB612F"/>
    <w:rsid w:val="00FB6572"/>
    <w:rsid w:val="00FB6AB8"/>
    <w:rsid w:val="00FB72EC"/>
    <w:rsid w:val="00FC0709"/>
    <w:rsid w:val="00FC1D51"/>
    <w:rsid w:val="00FC1F26"/>
    <w:rsid w:val="00FC3DCA"/>
    <w:rsid w:val="00FC3E62"/>
    <w:rsid w:val="00FC4ED4"/>
    <w:rsid w:val="00FC5391"/>
    <w:rsid w:val="00FC5571"/>
    <w:rsid w:val="00FC55C0"/>
    <w:rsid w:val="00FC5619"/>
    <w:rsid w:val="00FD047D"/>
    <w:rsid w:val="00FD1D8E"/>
    <w:rsid w:val="00FD2869"/>
    <w:rsid w:val="00FD368C"/>
    <w:rsid w:val="00FD4BD6"/>
    <w:rsid w:val="00FD5009"/>
    <w:rsid w:val="00FD598B"/>
    <w:rsid w:val="00FD6496"/>
    <w:rsid w:val="00FD6BB7"/>
    <w:rsid w:val="00FD6CE5"/>
    <w:rsid w:val="00FD6ECD"/>
    <w:rsid w:val="00FD7209"/>
    <w:rsid w:val="00FD7A4A"/>
    <w:rsid w:val="00FD7DBC"/>
    <w:rsid w:val="00FE0276"/>
    <w:rsid w:val="00FE0A31"/>
    <w:rsid w:val="00FE1D14"/>
    <w:rsid w:val="00FE238B"/>
    <w:rsid w:val="00FE3E79"/>
    <w:rsid w:val="00FE3F55"/>
    <w:rsid w:val="00FE402E"/>
    <w:rsid w:val="00FE4C2D"/>
    <w:rsid w:val="00FE4D4D"/>
    <w:rsid w:val="00FE5A4E"/>
    <w:rsid w:val="00FE5DFA"/>
    <w:rsid w:val="00FE5EAB"/>
    <w:rsid w:val="00FE652C"/>
    <w:rsid w:val="00FE694F"/>
    <w:rsid w:val="00FE6F3B"/>
    <w:rsid w:val="00FE713F"/>
    <w:rsid w:val="00FE7979"/>
    <w:rsid w:val="00FE7A12"/>
    <w:rsid w:val="00FF0824"/>
    <w:rsid w:val="00FF1A0B"/>
    <w:rsid w:val="00FF1A7B"/>
    <w:rsid w:val="00FF242C"/>
    <w:rsid w:val="00FF4FD3"/>
    <w:rsid w:val="00FF532F"/>
    <w:rsid w:val="00FF5695"/>
    <w:rsid w:val="00FF6C7A"/>
    <w:rsid w:val="00FF6D3B"/>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5:docId w15:val="{77BE0B48-BD89-4745-A1C3-B75FC811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908F5"/>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191946"/>
    <w:pPr>
      <w:tabs>
        <w:tab w:val="left" w:pos="0"/>
      </w:tabs>
      <w:spacing w:before="240" w:after="60"/>
      <w:outlineLvl w:val="6"/>
    </w:pPr>
  </w:style>
  <w:style w:type="paragraph" w:styleId="8">
    <w:name w:val="heading 8"/>
    <w:basedOn w:val="a0"/>
    <w:next w:val="a0"/>
    <w:link w:val="80"/>
    <w:qFormat/>
    <w:rsid w:val="00954270"/>
    <w:pPr>
      <w:keepNext/>
      <w:shd w:val="clear" w:color="auto" w:fill="FFFFFF"/>
      <w:tabs>
        <w:tab w:val="left" w:pos="0"/>
        <w:tab w:val="num" w:pos="5967"/>
      </w:tabs>
      <w:spacing w:line="396" w:lineRule="exact"/>
      <w:ind w:left="5967" w:hanging="360"/>
      <w:jc w:val="both"/>
      <w:outlineLvl w:val="7"/>
    </w:pPr>
    <w:rPr>
      <w:sz w:val="28"/>
    </w:rPr>
  </w:style>
  <w:style w:type="paragraph" w:styleId="9">
    <w:name w:val="heading 9"/>
    <w:basedOn w:val="a0"/>
    <w:next w:val="a0"/>
    <w:link w:val="90"/>
    <w:qFormat/>
    <w:rsid w:val="00954270"/>
    <w:pPr>
      <w:keepNext/>
      <w:tabs>
        <w:tab w:val="left" w:pos="0"/>
        <w:tab w:val="num" w:pos="6687"/>
      </w:tabs>
      <w:spacing w:after="120"/>
      <w:ind w:left="6687" w:hanging="180"/>
      <w:jc w:val="both"/>
      <w:outlineLvl w:val="8"/>
    </w:pPr>
    <w:rPr>
      <w:b/>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1">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2">
    <w:name w:val="Основной шрифт абзаца1"/>
    <w:rsid w:val="00191946"/>
  </w:style>
  <w:style w:type="character" w:styleId="a4">
    <w:name w:val="page number"/>
    <w:basedOn w:val="12"/>
    <w:rsid w:val="00191946"/>
  </w:style>
  <w:style w:type="character" w:customStyle="1" w:styleId="a5">
    <w:name w:val="Символ нумерации"/>
    <w:rsid w:val="00191946"/>
  </w:style>
  <w:style w:type="paragraph" w:customStyle="1" w:styleId="13">
    <w:name w:val="Заголовок1"/>
    <w:basedOn w:val="a0"/>
    <w:next w:val="a6"/>
    <w:rsid w:val="00191946"/>
    <w:pPr>
      <w:keepNext/>
      <w:spacing w:before="240" w:after="120"/>
    </w:pPr>
    <w:rPr>
      <w:rFonts w:ascii="Arial" w:eastAsia="Lucida Sans Unicode" w:hAnsi="Arial" w:cs="Tahoma"/>
      <w:sz w:val="28"/>
      <w:szCs w:val="28"/>
    </w:rPr>
  </w:style>
  <w:style w:type="paragraph" w:styleId="a6">
    <w:name w:val="Body Text"/>
    <w:aliases w:val="Знак1 Знак"/>
    <w:basedOn w:val="a0"/>
    <w:link w:val="a7"/>
    <w:rsid w:val="00191946"/>
    <w:pPr>
      <w:spacing w:after="120"/>
    </w:pPr>
  </w:style>
  <w:style w:type="paragraph" w:styleId="a8">
    <w:name w:val="List"/>
    <w:basedOn w:val="a6"/>
    <w:rsid w:val="00191946"/>
    <w:rPr>
      <w:rFonts w:cs="Tahoma"/>
    </w:rPr>
  </w:style>
  <w:style w:type="paragraph" w:customStyle="1" w:styleId="22">
    <w:name w:val="Название2"/>
    <w:basedOn w:val="a0"/>
    <w:rsid w:val="00191946"/>
    <w:pPr>
      <w:suppressLineNumbers/>
      <w:spacing w:before="120" w:after="120"/>
    </w:pPr>
    <w:rPr>
      <w:rFonts w:ascii="Arial" w:hAnsi="Arial" w:cs="Tahoma"/>
      <w:i/>
      <w:iCs/>
      <w:sz w:val="20"/>
    </w:rPr>
  </w:style>
  <w:style w:type="paragraph" w:customStyle="1" w:styleId="23">
    <w:name w:val="Указатель2"/>
    <w:basedOn w:val="a0"/>
    <w:rsid w:val="00191946"/>
    <w:pPr>
      <w:suppressLineNumbers/>
    </w:pPr>
    <w:rPr>
      <w:rFonts w:ascii="Arial" w:hAnsi="Arial" w:cs="Tahoma"/>
    </w:rPr>
  </w:style>
  <w:style w:type="paragraph" w:customStyle="1" w:styleId="14">
    <w:name w:val="Название1"/>
    <w:basedOn w:val="a0"/>
    <w:rsid w:val="00191946"/>
    <w:pPr>
      <w:suppressLineNumbers/>
      <w:spacing w:before="120" w:after="120"/>
    </w:pPr>
    <w:rPr>
      <w:rFonts w:cs="Tahoma"/>
      <w:i/>
      <w:iCs/>
    </w:rPr>
  </w:style>
  <w:style w:type="paragraph" w:customStyle="1" w:styleId="15">
    <w:name w:val="Указатель1"/>
    <w:basedOn w:val="a0"/>
    <w:rsid w:val="00191946"/>
    <w:pPr>
      <w:suppressLineNumbers/>
    </w:pPr>
    <w:rPr>
      <w:rFonts w:cs="Tahoma"/>
    </w:rPr>
  </w:style>
  <w:style w:type="paragraph" w:styleId="a9">
    <w:name w:val="header"/>
    <w:basedOn w:val="a0"/>
    <w:link w:val="aa"/>
    <w:rsid w:val="00191946"/>
    <w:pPr>
      <w:tabs>
        <w:tab w:val="center" w:pos="4153"/>
        <w:tab w:val="right" w:pos="8306"/>
      </w:tabs>
    </w:pPr>
    <w:rPr>
      <w:sz w:val="20"/>
      <w:szCs w:val="20"/>
    </w:rPr>
  </w:style>
  <w:style w:type="paragraph" w:styleId="ab">
    <w:name w:val="footer"/>
    <w:basedOn w:val="a0"/>
    <w:link w:val="ac"/>
    <w:uiPriority w:val="99"/>
    <w:rsid w:val="00191946"/>
    <w:pPr>
      <w:tabs>
        <w:tab w:val="center" w:pos="4153"/>
        <w:tab w:val="right" w:pos="8306"/>
      </w:tabs>
    </w:pPr>
    <w:rPr>
      <w:sz w:val="20"/>
      <w:szCs w:val="20"/>
    </w:rPr>
  </w:style>
  <w:style w:type="paragraph" w:customStyle="1" w:styleId="ad">
    <w:name w:val="Заголовок КД"/>
    <w:basedOn w:val="a0"/>
    <w:next w:val="a0"/>
    <w:rsid w:val="00191946"/>
    <w:pPr>
      <w:ind w:left="284" w:right="284"/>
      <w:jc w:val="center"/>
    </w:pPr>
    <w:rPr>
      <w:b/>
      <w:sz w:val="28"/>
      <w:szCs w:val="20"/>
    </w:rPr>
  </w:style>
  <w:style w:type="paragraph" w:customStyle="1" w:styleId="210">
    <w:name w:val="Основной текст 21"/>
    <w:basedOn w:val="a0"/>
    <w:rsid w:val="00191946"/>
    <w:pPr>
      <w:snapToGrid w:val="0"/>
      <w:spacing w:before="120"/>
      <w:ind w:firstLine="709"/>
      <w:jc w:val="both"/>
    </w:pPr>
    <w:rPr>
      <w:rFonts w:ascii="Arial" w:hAnsi="Arial"/>
      <w:szCs w:val="20"/>
    </w:rPr>
  </w:style>
  <w:style w:type="paragraph" w:customStyle="1" w:styleId="Iauiueiniiaiieoaeno">
    <w:name w:val="Iau?iue.iniiaiie oaeno"/>
    <w:rsid w:val="00191946"/>
    <w:pPr>
      <w:suppressAutoHyphens/>
      <w:snapToGrid w:val="0"/>
    </w:pPr>
    <w:rPr>
      <w:rFonts w:eastAsia="Arial"/>
      <w:lang w:eastAsia="ar-SA"/>
    </w:rPr>
  </w:style>
  <w:style w:type="paragraph" w:customStyle="1" w:styleId="31">
    <w:name w:val="Основной текст 31"/>
    <w:basedOn w:val="a0"/>
    <w:rsid w:val="00191946"/>
    <w:pPr>
      <w:spacing w:after="120"/>
    </w:pPr>
    <w:rPr>
      <w:b/>
      <w:bCs/>
      <w:sz w:val="16"/>
      <w:szCs w:val="16"/>
    </w:rPr>
  </w:style>
  <w:style w:type="paragraph" w:customStyle="1" w:styleId="ae">
    <w:name w:val="Содержимое врезки"/>
    <w:basedOn w:val="a6"/>
    <w:rsid w:val="00191946"/>
  </w:style>
  <w:style w:type="paragraph" w:customStyle="1" w:styleId="af">
    <w:name w:val="Содержимое таблицы"/>
    <w:basedOn w:val="a0"/>
    <w:rsid w:val="00191946"/>
    <w:pPr>
      <w:suppressLineNumbers/>
    </w:pPr>
  </w:style>
  <w:style w:type="paragraph" w:customStyle="1" w:styleId="af0">
    <w:name w:val="Заголовок таблицы"/>
    <w:basedOn w:val="af"/>
    <w:rsid w:val="00191946"/>
    <w:pPr>
      <w:jc w:val="center"/>
    </w:pPr>
    <w:rPr>
      <w:b/>
      <w:bCs/>
    </w:rPr>
  </w:style>
  <w:style w:type="table" w:styleId="af1">
    <w:name w:val="Table Grid"/>
    <w:basedOn w:val="a2"/>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3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Название Знак"/>
    <w:link w:val="aff"/>
    <w:rsid w:val="00D70550"/>
    <w:rPr>
      <w:b/>
      <w:bCs/>
      <w:sz w:val="28"/>
      <w:szCs w:val="24"/>
    </w:rPr>
  </w:style>
  <w:style w:type="character" w:styleId="aff1">
    <w:name w:val="line number"/>
    <w:basedOn w:val="a1"/>
    <w:rsid w:val="00F3765D"/>
  </w:style>
  <w:style w:type="character" w:styleId="aff2">
    <w:name w:val="annotation reference"/>
    <w:uiPriority w:val="99"/>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link w:val="a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Document Map"/>
    <w:basedOn w:val="a0"/>
    <w:link w:val="affb"/>
    <w:uiPriority w:val="99"/>
    <w:unhideWhenUsed/>
    <w:rsid w:val="0006088C"/>
    <w:rPr>
      <w:rFonts w:ascii="Tahoma" w:hAnsi="Tahoma" w:cs="Tahoma"/>
      <w:sz w:val="16"/>
      <w:szCs w:val="16"/>
    </w:rPr>
  </w:style>
  <w:style w:type="character" w:customStyle="1" w:styleId="affb">
    <w:name w:val="Схема документа Знак"/>
    <w:basedOn w:val="a1"/>
    <w:link w:val="affa"/>
    <w:uiPriority w:val="99"/>
    <w:rsid w:val="0006088C"/>
    <w:rPr>
      <w:rFonts w:ascii="Tahoma" w:hAnsi="Tahoma" w:cs="Tahoma"/>
      <w:sz w:val="16"/>
      <w:szCs w:val="16"/>
      <w:lang w:eastAsia="ar-SA"/>
    </w:rPr>
  </w:style>
  <w:style w:type="numbering" w:customStyle="1" w:styleId="2a">
    <w:name w:val="Нет списка2"/>
    <w:next w:val="a3"/>
    <w:uiPriority w:val="99"/>
    <w:semiHidden/>
    <w:unhideWhenUsed/>
    <w:rsid w:val="009B21DD"/>
  </w:style>
  <w:style w:type="table" w:customStyle="1" w:styleId="2b">
    <w:name w:val="Сетка таблицы2"/>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9B21DD"/>
  </w:style>
  <w:style w:type="table" w:customStyle="1" w:styleId="111">
    <w:name w:val="Сетка таблицы11"/>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te Heading"/>
    <w:basedOn w:val="a0"/>
    <w:next w:val="a0"/>
    <w:link w:val="affd"/>
    <w:rsid w:val="00AD2E69"/>
    <w:pPr>
      <w:suppressAutoHyphens w:val="0"/>
      <w:jc w:val="center"/>
    </w:pPr>
    <w:rPr>
      <w:rFonts w:ascii="Arial" w:hAnsi="Arial"/>
      <w:b/>
      <w:sz w:val="32"/>
      <w:lang w:eastAsia="ru-RU"/>
    </w:rPr>
  </w:style>
  <w:style w:type="character" w:customStyle="1" w:styleId="affd">
    <w:name w:val="Заголовок записки Знак"/>
    <w:basedOn w:val="a1"/>
    <w:link w:val="affc"/>
    <w:rsid w:val="00AD2E69"/>
    <w:rPr>
      <w:rFonts w:ascii="Arial" w:hAnsi="Arial"/>
      <w:b/>
      <w:sz w:val="32"/>
      <w:szCs w:val="24"/>
    </w:rPr>
  </w:style>
  <w:style w:type="table" w:customStyle="1" w:styleId="36">
    <w:name w:val="Сетка таблицы3"/>
    <w:basedOn w:val="a2"/>
    <w:next w:val="af1"/>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1"/>
    <w:uiPriority w:val="3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1"/>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1"/>
    <w:uiPriority w:val="3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A7932"/>
    <w:pPr>
      <w:widowControl w:val="0"/>
      <w:autoSpaceDE w:val="0"/>
      <w:autoSpaceDN w:val="0"/>
      <w:adjustRightInd w:val="0"/>
    </w:pPr>
    <w:rPr>
      <w:rFonts w:ascii="Arial" w:hAnsi="Arial" w:cs="Arial"/>
      <w:b/>
      <w:bCs/>
    </w:rPr>
  </w:style>
  <w:style w:type="character" w:customStyle="1" w:styleId="30">
    <w:name w:val="Заголовок 3 Знак"/>
    <w:basedOn w:val="a1"/>
    <w:link w:val="3"/>
    <w:rsid w:val="00662B9A"/>
    <w:rPr>
      <w:rFonts w:ascii="Arial" w:hAnsi="Arial" w:cs="Arial"/>
      <w:b/>
      <w:bCs/>
      <w:sz w:val="26"/>
      <w:szCs w:val="26"/>
      <w:lang w:eastAsia="ar-SA"/>
    </w:rPr>
  </w:style>
  <w:style w:type="character" w:customStyle="1" w:styleId="50">
    <w:name w:val="Заголовок 5 Знак"/>
    <w:basedOn w:val="a1"/>
    <w:link w:val="5"/>
    <w:rsid w:val="00662B9A"/>
    <w:rPr>
      <w:b/>
      <w:bCs/>
      <w:i/>
      <w:iCs/>
      <w:sz w:val="26"/>
      <w:szCs w:val="26"/>
      <w:lang w:eastAsia="ar-SA"/>
    </w:rPr>
  </w:style>
  <w:style w:type="character" w:customStyle="1" w:styleId="af8">
    <w:name w:val="Основной текст с отступом Знак"/>
    <w:basedOn w:val="a1"/>
    <w:link w:val="af7"/>
    <w:rsid w:val="00662B9A"/>
    <w:rPr>
      <w:sz w:val="24"/>
      <w:szCs w:val="24"/>
      <w:lang w:eastAsia="ar-SA"/>
    </w:rPr>
  </w:style>
  <w:style w:type="paragraph" w:styleId="2c">
    <w:name w:val="Body Text 2"/>
    <w:basedOn w:val="a0"/>
    <w:link w:val="2d"/>
    <w:semiHidden/>
    <w:unhideWhenUsed/>
    <w:rsid w:val="00D82561"/>
    <w:pPr>
      <w:spacing w:after="120" w:line="480" w:lineRule="auto"/>
    </w:pPr>
  </w:style>
  <w:style w:type="character" w:customStyle="1" w:styleId="2d">
    <w:name w:val="Основной текст 2 Знак"/>
    <w:basedOn w:val="a1"/>
    <w:link w:val="2c"/>
    <w:semiHidden/>
    <w:rsid w:val="00D82561"/>
    <w:rPr>
      <w:sz w:val="24"/>
      <w:szCs w:val="24"/>
      <w:lang w:eastAsia="ar-SA"/>
    </w:rPr>
  </w:style>
  <w:style w:type="paragraph" w:customStyle="1" w:styleId="affe">
    <w:name w:val="Базовый"/>
    <w:rsid w:val="00D82561"/>
    <w:pPr>
      <w:tabs>
        <w:tab w:val="left" w:pos="709"/>
      </w:tabs>
      <w:suppressAutoHyphens/>
      <w:spacing w:after="60" w:line="276" w:lineRule="auto"/>
      <w:jc w:val="both"/>
    </w:pPr>
    <w:rPr>
      <w:sz w:val="24"/>
      <w:szCs w:val="24"/>
      <w:lang w:eastAsia="ar-SA"/>
    </w:rPr>
  </w:style>
  <w:style w:type="character" w:styleId="afff">
    <w:name w:val="FollowedHyperlink"/>
    <w:basedOn w:val="a1"/>
    <w:uiPriority w:val="99"/>
    <w:semiHidden/>
    <w:unhideWhenUsed/>
    <w:rsid w:val="00BB46D2"/>
    <w:rPr>
      <w:color w:val="800080" w:themeColor="followedHyperlink"/>
      <w:u w:val="single"/>
    </w:rPr>
  </w:style>
  <w:style w:type="numbering" w:customStyle="1" w:styleId="37">
    <w:name w:val="Нет списка3"/>
    <w:next w:val="a3"/>
    <w:uiPriority w:val="99"/>
    <w:semiHidden/>
    <w:unhideWhenUsed/>
    <w:rsid w:val="008B3718"/>
  </w:style>
  <w:style w:type="numbering" w:customStyle="1" w:styleId="43">
    <w:name w:val="Нет списка4"/>
    <w:next w:val="a3"/>
    <w:uiPriority w:val="99"/>
    <w:semiHidden/>
    <w:unhideWhenUsed/>
    <w:rsid w:val="00A222B0"/>
  </w:style>
  <w:style w:type="numbering" w:customStyle="1" w:styleId="121">
    <w:name w:val="Нет списка12"/>
    <w:next w:val="a3"/>
    <w:uiPriority w:val="99"/>
    <w:semiHidden/>
    <w:unhideWhenUsed/>
    <w:rsid w:val="00A222B0"/>
  </w:style>
  <w:style w:type="table" w:customStyle="1" w:styleId="71">
    <w:name w:val="Сетка таблицы7"/>
    <w:basedOn w:val="a2"/>
    <w:next w:val="af1"/>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2"/>
    <w:next w:val="19"/>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A222B0"/>
  </w:style>
  <w:style w:type="table" w:customStyle="1" w:styleId="160">
    <w:name w:val="Сетка таблицы16"/>
    <w:basedOn w:val="a2"/>
    <w:next w:val="af1"/>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3"/>
    <w:uiPriority w:val="99"/>
    <w:semiHidden/>
    <w:unhideWhenUsed/>
    <w:rsid w:val="00A222B0"/>
  </w:style>
  <w:style w:type="table" w:customStyle="1" w:styleId="250">
    <w:name w:val="Сетка таблицы2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A222B0"/>
  </w:style>
  <w:style w:type="table" w:customStyle="1" w:styleId="1150">
    <w:name w:val="Сетка таблицы11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A222B0"/>
  </w:style>
  <w:style w:type="paragraph" w:customStyle="1" w:styleId="14660">
    <w:name w:val="14660"/>
    <w:basedOn w:val="a0"/>
    <w:rsid w:val="00C039C4"/>
    <w:pPr>
      <w:suppressAutoHyphens w:val="0"/>
      <w:autoSpaceDE w:val="0"/>
      <w:autoSpaceDN w:val="0"/>
      <w:spacing w:before="120" w:after="120"/>
      <w:jc w:val="center"/>
    </w:pPr>
    <w:rPr>
      <w:b/>
      <w:bCs/>
      <w:color w:val="000000"/>
      <w:sz w:val="28"/>
      <w:szCs w:val="28"/>
      <w:lang w:eastAsia="ru-RU"/>
    </w:rPr>
  </w:style>
  <w:style w:type="table" w:customStyle="1" w:styleId="81">
    <w:name w:val="Сетка таблицы8"/>
    <w:basedOn w:val="a2"/>
    <w:next w:val="af1"/>
    <w:uiPriority w:val="59"/>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1"/>
    <w:uiPriority w:val="59"/>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0"/>
    <w:next w:val="a0"/>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iPriority w:val="39"/>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iPriority w:val="39"/>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0"/>
    <w:next w:val="a0"/>
    <w:autoRedefine/>
    <w:uiPriority w:val="39"/>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pPr>
      <w:numPr>
        <w:numId w:val="4"/>
      </w:numPr>
    </w:pPr>
  </w:style>
  <w:style w:type="character" w:customStyle="1" w:styleId="Calibri9pt">
    <w:name w:val="Основной текст + Calibri;9 pt"/>
    <w:basedOn w:val="a1"/>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0">
    <w:name w:val="Основной текст_"/>
    <w:basedOn w:val="a1"/>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0"/>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1">
    <w:name w:val="Колонтитул_"/>
    <w:link w:val="afff2"/>
    <w:locked/>
    <w:rsid w:val="000A6511"/>
    <w:rPr>
      <w:shd w:val="clear" w:color="auto" w:fill="FFFFFF"/>
    </w:rPr>
  </w:style>
  <w:style w:type="character" w:customStyle="1" w:styleId="92">
    <w:name w:val="Колонтитул + 9"/>
    <w:aliases w:val="5 pt1"/>
    <w:rsid w:val="000A6511"/>
    <w:rPr>
      <w:rFonts w:ascii="Times New Roman" w:hAnsi="Times New Roman" w:cs="Times New Roman"/>
      <w:sz w:val="19"/>
      <w:szCs w:val="19"/>
      <w:shd w:val="clear" w:color="auto" w:fill="FFFFFF"/>
    </w:rPr>
  </w:style>
  <w:style w:type="paragraph" w:customStyle="1" w:styleId="afff2">
    <w:name w:val="Колонтитул"/>
    <w:basedOn w:val="a0"/>
    <w:link w:val="afff1"/>
    <w:rsid w:val="000A6511"/>
    <w:pPr>
      <w:shd w:val="clear" w:color="auto" w:fill="FFFFFF"/>
      <w:suppressAutoHyphens w:val="0"/>
    </w:pPr>
    <w:rPr>
      <w:sz w:val="20"/>
      <w:szCs w:val="20"/>
      <w:lang w:eastAsia="ru-RU"/>
    </w:rPr>
  </w:style>
  <w:style w:type="paragraph" w:styleId="afff3">
    <w:name w:val="No Spacing"/>
    <w:uiPriority w:val="1"/>
    <w:qFormat/>
    <w:rsid w:val="00CD7C25"/>
    <w:pPr>
      <w:widowControl w:val="0"/>
      <w:autoSpaceDE w:val="0"/>
      <w:autoSpaceDN w:val="0"/>
      <w:adjustRightInd w:val="0"/>
    </w:pPr>
  </w:style>
  <w:style w:type="paragraph" w:customStyle="1" w:styleId="44">
    <w:name w:val="Без интервала4"/>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4">
    <w:name w:val="Прижатый влево"/>
    <w:basedOn w:val="a0"/>
    <w:next w:val="a0"/>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0"/>
    <w:rsid w:val="001B6E05"/>
    <w:pPr>
      <w:numPr>
        <w:numId w:val="3"/>
      </w:numPr>
      <w:tabs>
        <w:tab w:val="left" w:pos="1276"/>
      </w:tabs>
      <w:jc w:val="both"/>
    </w:pPr>
  </w:style>
  <w:style w:type="character" w:customStyle="1" w:styleId="b-message-headname">
    <w:name w:val="b-message-head__name"/>
    <w:basedOn w:val="a1"/>
    <w:rsid w:val="00A6539F"/>
  </w:style>
  <w:style w:type="character" w:customStyle="1" w:styleId="b-message-heademail">
    <w:name w:val="b-message-head__email"/>
    <w:basedOn w:val="a1"/>
    <w:rsid w:val="00A6539F"/>
  </w:style>
  <w:style w:type="paragraph" w:customStyle="1" w:styleId="afff5">
    <w:name w:val="Таблицы (моноширинный)"/>
    <w:basedOn w:val="a0"/>
    <w:next w:val="a0"/>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e">
    <w:name w:val="Абзац списка Знак"/>
    <w:link w:val="afd"/>
    <w:uiPriority w:val="34"/>
    <w:locked/>
    <w:rsid w:val="00E53FB7"/>
    <w:rPr>
      <w:rFonts w:ascii="Calibri" w:eastAsia="Calibri" w:hAnsi="Calibri"/>
      <w:sz w:val="22"/>
      <w:szCs w:val="22"/>
      <w:lang w:eastAsia="ar-SA"/>
    </w:rPr>
  </w:style>
  <w:style w:type="paragraph" w:styleId="afff6">
    <w:name w:val="Plain Text"/>
    <w:basedOn w:val="a0"/>
    <w:link w:val="afff7"/>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7">
    <w:name w:val="Текст Знак"/>
    <w:basedOn w:val="a1"/>
    <w:link w:val="afff6"/>
    <w:uiPriority w:val="99"/>
    <w:rsid w:val="005852AD"/>
    <w:rPr>
      <w:rFonts w:ascii="Consolas" w:eastAsiaTheme="minorHAnsi" w:hAnsi="Consolas" w:cstheme="minorBidi"/>
      <w:sz w:val="21"/>
      <w:szCs w:val="21"/>
      <w:lang w:eastAsia="en-US"/>
    </w:rPr>
  </w:style>
  <w:style w:type="paragraph" w:customStyle="1" w:styleId="afff8">
    <w:name w:val="Нормальный (таблица)"/>
    <w:basedOn w:val="a0"/>
    <w:next w:val="a0"/>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F39FD"/>
    <w:rPr>
      <w:rFonts w:asciiTheme="majorHAnsi" w:eastAsiaTheme="majorEastAsia" w:hAnsiTheme="majorHAnsi" w:cstheme="majorBidi"/>
      <w:color w:val="365F91" w:themeColor="accent1" w:themeShade="BF"/>
      <w:sz w:val="32"/>
      <w:szCs w:val="32"/>
      <w:lang w:eastAsia="ar-SA"/>
    </w:rPr>
  </w:style>
  <w:style w:type="table" w:customStyle="1" w:styleId="93">
    <w:name w:val="Сетка таблицы9"/>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24FA3"/>
  </w:style>
  <w:style w:type="paragraph" w:customStyle="1" w:styleId="2e">
    <w:name w:val="Заголовок2"/>
    <w:basedOn w:val="a0"/>
    <w:next w:val="a6"/>
    <w:rsid w:val="00524FA3"/>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24FA3"/>
  </w:style>
  <w:style w:type="table" w:customStyle="1" w:styleId="170">
    <w:name w:val="Сетка таблицы17"/>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524FA3"/>
  </w:style>
  <w:style w:type="table" w:customStyle="1" w:styleId="260">
    <w:name w:val="Сетка таблицы2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524FA3"/>
  </w:style>
  <w:style w:type="table" w:customStyle="1" w:styleId="1160">
    <w:name w:val="Сетка таблицы11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524FA3"/>
  </w:style>
  <w:style w:type="numbering" w:customStyle="1" w:styleId="411">
    <w:name w:val="Нет списка41"/>
    <w:next w:val="a3"/>
    <w:uiPriority w:val="99"/>
    <w:semiHidden/>
    <w:unhideWhenUsed/>
    <w:rsid w:val="00524FA3"/>
  </w:style>
  <w:style w:type="numbering" w:customStyle="1" w:styleId="1211">
    <w:name w:val="Нет списка121"/>
    <w:next w:val="a3"/>
    <w:uiPriority w:val="99"/>
    <w:semiHidden/>
    <w:unhideWhenUsed/>
    <w:rsid w:val="00524FA3"/>
  </w:style>
  <w:style w:type="table" w:customStyle="1" w:styleId="720">
    <w:name w:val="Сетка таблицы72"/>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24FA3"/>
  </w:style>
  <w:style w:type="table" w:customStyle="1" w:styleId="161">
    <w:name w:val="Сетка таблицы161"/>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524FA3"/>
  </w:style>
  <w:style w:type="table" w:customStyle="1" w:styleId="251">
    <w:name w:val="Сетка таблицы2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3"/>
    <w:uiPriority w:val="99"/>
    <w:semiHidden/>
    <w:unhideWhenUsed/>
    <w:rsid w:val="00524FA3"/>
  </w:style>
  <w:style w:type="table" w:customStyle="1" w:styleId="1151">
    <w:name w:val="Сетка таблицы11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524FA3"/>
  </w:style>
  <w:style w:type="table" w:customStyle="1" w:styleId="810">
    <w:name w:val="Сетка таблицы8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Заголовок3"/>
    <w:basedOn w:val="a0"/>
    <w:next w:val="a6"/>
    <w:rsid w:val="001B7F26"/>
    <w:pPr>
      <w:keepNext/>
      <w:spacing w:before="240" w:after="120"/>
    </w:pPr>
    <w:rPr>
      <w:rFonts w:ascii="Arial" w:eastAsia="Lucida Sans Unicode" w:hAnsi="Arial" w:cs="Tahoma"/>
      <w:sz w:val="28"/>
      <w:szCs w:val="28"/>
    </w:rPr>
  </w:style>
  <w:style w:type="paragraph" w:customStyle="1" w:styleId="45">
    <w:name w:val="Заголовок4"/>
    <w:basedOn w:val="a0"/>
    <w:next w:val="a6"/>
    <w:rsid w:val="006E60BA"/>
    <w:pPr>
      <w:keepNext/>
      <w:spacing w:before="240" w:after="120"/>
    </w:pPr>
    <w:rPr>
      <w:rFonts w:ascii="Arial" w:eastAsia="Lucida Sans Unicode" w:hAnsi="Arial" w:cs="Tahoma"/>
      <w:sz w:val="28"/>
      <w:szCs w:val="28"/>
    </w:rPr>
  </w:style>
  <w:style w:type="numbering" w:customStyle="1" w:styleId="63">
    <w:name w:val="Нет списка6"/>
    <w:next w:val="a3"/>
    <w:uiPriority w:val="99"/>
    <w:semiHidden/>
    <w:unhideWhenUsed/>
    <w:rsid w:val="00236DB3"/>
  </w:style>
  <w:style w:type="paragraph" w:customStyle="1" w:styleId="54">
    <w:name w:val="Заголовок5"/>
    <w:basedOn w:val="a0"/>
    <w:next w:val="a6"/>
    <w:rsid w:val="00236DB3"/>
    <w:pPr>
      <w:keepNext/>
      <w:spacing w:before="240" w:after="120"/>
    </w:pPr>
    <w:rPr>
      <w:rFonts w:ascii="Arial" w:eastAsia="Lucida Sans Unicode" w:hAnsi="Arial" w:cs="Tahoma"/>
      <w:sz w:val="28"/>
      <w:szCs w:val="28"/>
    </w:rPr>
  </w:style>
  <w:style w:type="table" w:customStyle="1" w:styleId="180">
    <w:name w:val="Сетка таблицы18"/>
    <w:basedOn w:val="a2"/>
    <w:next w:val="af1"/>
    <w:uiPriority w:val="59"/>
    <w:rsid w:val="00236DB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2"/>
    <w:next w:val="19"/>
    <w:rsid w:val="00236DB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236DB3"/>
  </w:style>
  <w:style w:type="table" w:customStyle="1" w:styleId="190">
    <w:name w:val="Сетка таблицы19"/>
    <w:basedOn w:val="a2"/>
    <w:next w:val="af1"/>
    <w:uiPriority w:val="59"/>
    <w:rsid w:val="00236DB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3"/>
    <w:uiPriority w:val="99"/>
    <w:semiHidden/>
    <w:unhideWhenUsed/>
    <w:rsid w:val="00236DB3"/>
  </w:style>
  <w:style w:type="table" w:customStyle="1" w:styleId="270">
    <w:name w:val="Сетка таблицы27"/>
    <w:basedOn w:val="a2"/>
    <w:next w:val="af1"/>
    <w:uiPriority w:val="59"/>
    <w:rsid w:val="00236DB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236DB3"/>
  </w:style>
  <w:style w:type="table" w:customStyle="1" w:styleId="117">
    <w:name w:val="Сетка таблицы117"/>
    <w:basedOn w:val="a2"/>
    <w:next w:val="af1"/>
    <w:uiPriority w:val="59"/>
    <w:rsid w:val="00236DB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1"/>
    <w:uiPriority w:val="3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1"/>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1"/>
    <w:uiPriority w:val="3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236DB3"/>
  </w:style>
  <w:style w:type="numbering" w:customStyle="1" w:styleId="421">
    <w:name w:val="Нет списка42"/>
    <w:next w:val="a3"/>
    <w:uiPriority w:val="99"/>
    <w:semiHidden/>
    <w:unhideWhenUsed/>
    <w:rsid w:val="00236DB3"/>
  </w:style>
  <w:style w:type="numbering" w:customStyle="1" w:styleId="1221">
    <w:name w:val="Нет списка122"/>
    <w:next w:val="a3"/>
    <w:uiPriority w:val="99"/>
    <w:semiHidden/>
    <w:unhideWhenUsed/>
    <w:rsid w:val="00236DB3"/>
  </w:style>
  <w:style w:type="table" w:customStyle="1" w:styleId="73">
    <w:name w:val="Сетка таблицы73"/>
    <w:basedOn w:val="a2"/>
    <w:next w:val="af1"/>
    <w:uiPriority w:val="59"/>
    <w:rsid w:val="00236DB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2"/>
    <w:next w:val="19"/>
    <w:rsid w:val="00236DB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236DB3"/>
  </w:style>
  <w:style w:type="table" w:customStyle="1" w:styleId="162">
    <w:name w:val="Сетка таблицы162"/>
    <w:basedOn w:val="a2"/>
    <w:next w:val="af1"/>
    <w:uiPriority w:val="59"/>
    <w:rsid w:val="00236DB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236DB3"/>
  </w:style>
  <w:style w:type="table" w:customStyle="1" w:styleId="252">
    <w:name w:val="Сетка таблицы252"/>
    <w:basedOn w:val="a2"/>
    <w:next w:val="af1"/>
    <w:uiPriority w:val="59"/>
    <w:rsid w:val="00236DB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236DB3"/>
  </w:style>
  <w:style w:type="table" w:customStyle="1" w:styleId="1152">
    <w:name w:val="Сетка таблицы1152"/>
    <w:basedOn w:val="a2"/>
    <w:next w:val="af1"/>
    <w:uiPriority w:val="59"/>
    <w:rsid w:val="00236DB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1"/>
    <w:uiPriority w:val="3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1"/>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next w:val="af1"/>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1"/>
    <w:uiPriority w:val="3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2"/>
    <w:uiPriority w:val="59"/>
    <w:rsid w:val="00236DB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3"/>
    <w:uiPriority w:val="99"/>
    <w:semiHidden/>
    <w:unhideWhenUsed/>
    <w:rsid w:val="00236DB3"/>
  </w:style>
  <w:style w:type="table" w:customStyle="1" w:styleId="820">
    <w:name w:val="Сетка таблицы82"/>
    <w:basedOn w:val="a2"/>
    <w:next w:val="af1"/>
    <w:uiPriority w:val="59"/>
    <w:rsid w:val="00236D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1"/>
    <w:uiPriority w:val="59"/>
    <w:rsid w:val="00236D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Табличный_слева_10"/>
    <w:basedOn w:val="a0"/>
    <w:qFormat/>
    <w:rsid w:val="00362D75"/>
    <w:pPr>
      <w:suppressAutoHyphens w:val="0"/>
    </w:pPr>
    <w:rPr>
      <w:sz w:val="20"/>
      <w:lang w:eastAsia="ru-RU"/>
    </w:rPr>
  </w:style>
  <w:style w:type="character" w:customStyle="1" w:styleId="80">
    <w:name w:val="Заголовок 8 Знак"/>
    <w:basedOn w:val="a1"/>
    <w:link w:val="8"/>
    <w:rsid w:val="00954270"/>
    <w:rPr>
      <w:sz w:val="28"/>
      <w:szCs w:val="24"/>
      <w:shd w:val="clear" w:color="auto" w:fill="FFFFFF"/>
      <w:lang w:eastAsia="ar-SA"/>
    </w:rPr>
  </w:style>
  <w:style w:type="character" w:customStyle="1" w:styleId="90">
    <w:name w:val="Заголовок 9 Знак"/>
    <w:basedOn w:val="a1"/>
    <w:link w:val="9"/>
    <w:rsid w:val="00954270"/>
    <w:rPr>
      <w:b/>
      <w:sz w:val="24"/>
      <w:szCs w:val="24"/>
      <w:lang w:eastAsia="ar-SA"/>
    </w:rPr>
  </w:style>
  <w:style w:type="paragraph" w:customStyle="1" w:styleId="xl63">
    <w:name w:val="xl63"/>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65">
    <w:name w:val="xl65"/>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6">
    <w:name w:val="xl66"/>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7">
    <w:name w:val="xl67"/>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18"/>
      <w:szCs w:val="18"/>
      <w:lang w:eastAsia="ru-RU"/>
    </w:rPr>
  </w:style>
  <w:style w:type="paragraph" w:customStyle="1" w:styleId="xl68">
    <w:name w:val="xl68"/>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9">
    <w:name w:val="xl69"/>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70">
    <w:name w:val="xl70"/>
    <w:basedOn w:val="a0"/>
    <w:rsid w:val="00954270"/>
    <w:pP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1">
    <w:name w:val="xl71"/>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2">
    <w:name w:val="xl72"/>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E26B0A"/>
      <w:lang w:eastAsia="ru-RU"/>
    </w:rPr>
  </w:style>
  <w:style w:type="paragraph" w:customStyle="1" w:styleId="xl73">
    <w:name w:val="xl73"/>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5">
    <w:name w:val="xl75"/>
    <w:basedOn w:val="a0"/>
    <w:rsid w:val="00954270"/>
    <w:pPr>
      <w:suppressAutoHyphens w:val="0"/>
      <w:spacing w:before="100" w:beforeAutospacing="1" w:after="100" w:afterAutospacing="1"/>
      <w:jc w:val="center"/>
      <w:textAlignment w:val="center"/>
    </w:pPr>
    <w:rPr>
      <w:rFonts w:ascii="Arial" w:hAnsi="Arial" w:cs="Arial"/>
      <w:b/>
      <w:bCs/>
      <w:color w:val="E26B0A"/>
      <w:sz w:val="18"/>
      <w:szCs w:val="18"/>
      <w:lang w:eastAsia="ru-RU"/>
    </w:rPr>
  </w:style>
  <w:style w:type="paragraph" w:customStyle="1" w:styleId="xl76">
    <w:name w:val="xl76"/>
    <w:basedOn w:val="a0"/>
    <w:rsid w:val="0095427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7">
    <w:name w:val="xl77"/>
    <w:basedOn w:val="a0"/>
    <w:rsid w:val="0095427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8">
    <w:name w:val="xl78"/>
    <w:basedOn w:val="a0"/>
    <w:rsid w:val="0095427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9">
    <w:name w:val="xl79"/>
    <w:basedOn w:val="a0"/>
    <w:rsid w:val="0095427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0">
    <w:name w:val="xl80"/>
    <w:basedOn w:val="a0"/>
    <w:rsid w:val="0095427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64">
    <w:name w:val="Заголовок6"/>
    <w:basedOn w:val="a0"/>
    <w:next w:val="a6"/>
    <w:rsid w:val="00954270"/>
    <w:pPr>
      <w:keepNext/>
      <w:spacing w:before="240" w:after="120"/>
    </w:pPr>
    <w:rPr>
      <w:rFonts w:ascii="Arial" w:eastAsia="Lucida Sans Unicode" w:hAnsi="Arial" w:cs="Tahoma"/>
      <w:sz w:val="28"/>
      <w:szCs w:val="28"/>
    </w:rPr>
  </w:style>
  <w:style w:type="numbering" w:customStyle="1" w:styleId="WW8Num161">
    <w:name w:val="WW8Num161"/>
    <w:rsid w:val="00954270"/>
  </w:style>
  <w:style w:type="character" w:customStyle="1" w:styleId="afff9">
    <w:name w:val="Основной текст + Не полужирный"/>
    <w:aliases w:val="Интервал 0 pt6"/>
    <w:basedOn w:val="a1"/>
    <w:uiPriority w:val="99"/>
    <w:rsid w:val="00954270"/>
    <w:rPr>
      <w:rFonts w:ascii="Times New Roman" w:hAnsi="Times New Roman" w:cs="Times New Roman"/>
      <w:b/>
      <w:bCs/>
      <w:color w:val="000000"/>
      <w:spacing w:val="0"/>
      <w:w w:val="100"/>
      <w:position w:val="0"/>
      <w:sz w:val="24"/>
      <w:szCs w:val="24"/>
      <w:u w:val="none"/>
      <w:lang w:val="ru-RU" w:eastAsia="ru-RU"/>
    </w:rPr>
  </w:style>
  <w:style w:type="character" w:customStyle="1" w:styleId="2f">
    <w:name w:val="Основной текст + Не полужирный2"/>
    <w:aliases w:val="Интервал 0 pt5"/>
    <w:basedOn w:val="a1"/>
    <w:uiPriority w:val="99"/>
    <w:rsid w:val="00954270"/>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95427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2">
    <w:name w:val="xl82"/>
    <w:basedOn w:val="a0"/>
    <w:rsid w:val="0095427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3">
    <w:name w:val="xl83"/>
    <w:basedOn w:val="a0"/>
    <w:rsid w:val="0095427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character" w:customStyle="1" w:styleId="cardnamepart">
    <w:name w:val="card__namepart"/>
    <w:basedOn w:val="a1"/>
    <w:rsid w:val="00954270"/>
  </w:style>
  <w:style w:type="paragraph" w:customStyle="1" w:styleId="formattext0">
    <w:name w:val="formattext"/>
    <w:rsid w:val="00954270"/>
    <w:pPr>
      <w:widowControl w:val="0"/>
      <w:autoSpaceDE w:val="0"/>
      <w:autoSpaceDN w:val="0"/>
      <w:adjustRightInd w:val="0"/>
    </w:pPr>
    <w:rPr>
      <w:rFonts w:eastAsia="SimSun"/>
      <w:sz w:val="18"/>
      <w:szCs w:val="18"/>
    </w:rPr>
  </w:style>
  <w:style w:type="paragraph" w:styleId="39">
    <w:name w:val="Body Text Indent 3"/>
    <w:basedOn w:val="a0"/>
    <w:link w:val="3a"/>
    <w:rsid w:val="00954270"/>
    <w:pPr>
      <w:spacing w:after="120"/>
      <w:ind w:left="283"/>
    </w:pPr>
    <w:rPr>
      <w:rFonts w:eastAsia="SimSun"/>
      <w:sz w:val="16"/>
      <w:szCs w:val="16"/>
    </w:rPr>
  </w:style>
  <w:style w:type="character" w:customStyle="1" w:styleId="3a">
    <w:name w:val="Основной текст с отступом 3 Знак"/>
    <w:basedOn w:val="a1"/>
    <w:link w:val="39"/>
    <w:rsid w:val="00954270"/>
    <w:rPr>
      <w:rFonts w:eastAsia="SimSun"/>
      <w:sz w:val="16"/>
      <w:szCs w:val="16"/>
      <w:lang w:eastAsia="ar-SA"/>
    </w:rPr>
  </w:style>
  <w:style w:type="paragraph" w:customStyle="1" w:styleId="afffa">
    <w:name w:val="Комментарий"/>
    <w:basedOn w:val="a0"/>
    <w:next w:val="a0"/>
    <w:rsid w:val="00954270"/>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b">
    <w:name w:val="footnote text"/>
    <w:basedOn w:val="a0"/>
    <w:link w:val="afffc"/>
    <w:rsid w:val="00954270"/>
    <w:pPr>
      <w:suppressAutoHyphens w:val="0"/>
    </w:pPr>
    <w:rPr>
      <w:rFonts w:eastAsia="SimSun"/>
      <w:sz w:val="20"/>
      <w:szCs w:val="20"/>
      <w:lang w:eastAsia="ru-RU"/>
    </w:rPr>
  </w:style>
  <w:style w:type="character" w:customStyle="1" w:styleId="afffc">
    <w:name w:val="Текст сноски Знак"/>
    <w:basedOn w:val="a1"/>
    <w:link w:val="afffb"/>
    <w:rsid w:val="00954270"/>
    <w:rPr>
      <w:rFonts w:eastAsia="SimSun"/>
    </w:rPr>
  </w:style>
  <w:style w:type="character" w:styleId="afffd">
    <w:name w:val="footnote reference"/>
    <w:basedOn w:val="a1"/>
    <w:rsid w:val="00954270"/>
    <w:rPr>
      <w:vertAlign w:val="superscript"/>
    </w:rPr>
  </w:style>
  <w:style w:type="paragraph" w:customStyle="1" w:styleId="1e">
    <w:name w:val="Знак1"/>
    <w:basedOn w:val="a0"/>
    <w:rsid w:val="00954270"/>
    <w:pPr>
      <w:suppressAutoHyphens w:val="0"/>
      <w:spacing w:before="100" w:beforeAutospacing="1" w:after="100" w:afterAutospacing="1"/>
    </w:pPr>
    <w:rPr>
      <w:rFonts w:ascii="Tahoma" w:eastAsia="SimSun" w:hAnsi="Tahoma"/>
      <w:sz w:val="20"/>
      <w:szCs w:val="20"/>
      <w:lang w:val="en-US" w:eastAsia="en-US"/>
    </w:rPr>
  </w:style>
  <w:style w:type="character" w:customStyle="1" w:styleId="afffe">
    <w:name w:val="Цветовое выделение"/>
    <w:rsid w:val="00954270"/>
    <w:rPr>
      <w:b/>
      <w:color w:val="000080"/>
    </w:rPr>
  </w:style>
  <w:style w:type="paragraph" w:customStyle="1" w:styleId="118">
    <w:name w:val="Знак11"/>
    <w:basedOn w:val="a0"/>
    <w:rsid w:val="00954270"/>
    <w:pPr>
      <w:suppressAutoHyphens w:val="0"/>
      <w:spacing w:before="100" w:beforeAutospacing="1" w:after="100" w:afterAutospacing="1"/>
    </w:pPr>
    <w:rPr>
      <w:rFonts w:ascii="Tahoma" w:eastAsia="SimSun" w:hAnsi="Tahoma"/>
      <w:sz w:val="20"/>
      <w:szCs w:val="20"/>
      <w:lang w:val="en-US" w:eastAsia="en-US"/>
    </w:rPr>
  </w:style>
  <w:style w:type="table" w:customStyle="1" w:styleId="3310">
    <w:name w:val="Сетка таблицы331"/>
    <w:basedOn w:val="a2"/>
    <w:next w:val="af1"/>
    <w:uiPriority w:val="59"/>
    <w:rsid w:val="00954270"/>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954270"/>
    <w:pPr>
      <w:suppressAutoHyphens w:val="0"/>
      <w:spacing w:before="100" w:beforeAutospacing="1" w:after="100" w:afterAutospacing="1"/>
    </w:pPr>
    <w:rPr>
      <w:rFonts w:eastAsia="SimSun"/>
      <w:lang w:eastAsia="ru-RU"/>
    </w:rPr>
  </w:style>
  <w:style w:type="paragraph" w:styleId="affff">
    <w:name w:val="Revision"/>
    <w:hidden/>
    <w:uiPriority w:val="99"/>
    <w:semiHidden/>
    <w:rsid w:val="00954270"/>
    <w:rPr>
      <w:rFonts w:eastAsia="SimSun"/>
      <w:sz w:val="24"/>
      <w:szCs w:val="24"/>
      <w:lang w:eastAsia="ar-SA"/>
    </w:rPr>
  </w:style>
  <w:style w:type="character" w:customStyle="1" w:styleId="imlogmatch">
    <w:name w:val="im_log_match"/>
    <w:basedOn w:val="a1"/>
    <w:rsid w:val="00954270"/>
  </w:style>
  <w:style w:type="character" w:customStyle="1" w:styleId="js-extracted-address">
    <w:name w:val="js-extracted-address"/>
    <w:basedOn w:val="a1"/>
    <w:rsid w:val="00954270"/>
  </w:style>
  <w:style w:type="character" w:customStyle="1" w:styleId="mail-message-map-nobreak">
    <w:name w:val="mail-message-map-nobreak"/>
    <w:basedOn w:val="a1"/>
    <w:rsid w:val="00954270"/>
  </w:style>
  <w:style w:type="character" w:customStyle="1" w:styleId="TimesNewRoman">
    <w:name w:val="Стиль Times New Roman"/>
    <w:basedOn w:val="a1"/>
    <w:rsid w:val="00954270"/>
    <w:rPr>
      <w:rFonts w:ascii="Times New Roman" w:hAnsi="Times New Roman"/>
      <w:sz w:val="28"/>
    </w:rPr>
  </w:style>
  <w:style w:type="paragraph" w:customStyle="1" w:styleId="Normal1">
    <w:name w:val="Стиль Normal + Первая строка:  1 см Междустр.интервал:  полуторный"/>
    <w:basedOn w:val="a0"/>
    <w:rsid w:val="00954270"/>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954270"/>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0">
    <w:name w:val="Информация об изменениях"/>
    <w:basedOn w:val="a0"/>
    <w:next w:val="a0"/>
    <w:uiPriority w:val="99"/>
    <w:rsid w:val="00954270"/>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1">
    <w:name w:val="Подзаголовок для информации об изменениях"/>
    <w:basedOn w:val="a0"/>
    <w:next w:val="a0"/>
    <w:uiPriority w:val="99"/>
    <w:rsid w:val="00954270"/>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954270"/>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954270"/>
    <w:rPr>
      <w:rFonts w:eastAsia="SimSun"/>
      <w:sz w:val="28"/>
    </w:rPr>
  </w:style>
  <w:style w:type="paragraph" w:customStyle="1" w:styleId="affff2">
    <w:name w:val="Информация о версии"/>
    <w:basedOn w:val="afffa"/>
    <w:next w:val="a0"/>
    <w:uiPriority w:val="99"/>
    <w:rsid w:val="00954270"/>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954270"/>
  </w:style>
  <w:style w:type="numbering" w:customStyle="1" w:styleId="513">
    <w:name w:val="Нет списка51"/>
    <w:next w:val="a3"/>
    <w:uiPriority w:val="99"/>
    <w:semiHidden/>
    <w:unhideWhenUsed/>
    <w:rsid w:val="00954270"/>
  </w:style>
  <w:style w:type="table" w:customStyle="1" w:styleId="3311">
    <w:name w:val="Сетка таблицы3311"/>
    <w:basedOn w:val="a2"/>
    <w:next w:val="af1"/>
    <w:uiPriority w:val="59"/>
    <w:rsid w:val="0095427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954270"/>
  </w:style>
  <w:style w:type="paragraph" w:customStyle="1" w:styleId="font5">
    <w:name w:val="font5"/>
    <w:basedOn w:val="a0"/>
    <w:rsid w:val="00954270"/>
    <w:pPr>
      <w:suppressAutoHyphens w:val="0"/>
      <w:spacing w:before="100" w:beforeAutospacing="1" w:after="100" w:afterAutospacing="1"/>
    </w:pPr>
    <w:rPr>
      <w:rFonts w:ascii="Arial" w:hAnsi="Arial" w:cs="Arial"/>
      <w:color w:val="FF0000"/>
      <w:sz w:val="22"/>
      <w:szCs w:val="22"/>
      <w:lang w:eastAsia="ru-RU"/>
    </w:rPr>
  </w:style>
  <w:style w:type="paragraph" w:customStyle="1" w:styleId="xl84">
    <w:name w:val="xl84"/>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0"/>
    <w:rsid w:val="00954270"/>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0"/>
    <w:rsid w:val="00954270"/>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0"/>
    <w:rsid w:val="00954270"/>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0"/>
    <w:rsid w:val="00954270"/>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0"/>
    <w:rsid w:val="009542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0"/>
    <w:rsid w:val="0095427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0"/>
    <w:rsid w:val="0095427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0"/>
    <w:rsid w:val="0095427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0"/>
    <w:rsid w:val="0095427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0"/>
    <w:rsid w:val="0095427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0"/>
    <w:rsid w:val="0095427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0"/>
    <w:rsid w:val="0095427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0"/>
    <w:rsid w:val="0095427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0"/>
    <w:rsid w:val="0095427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0"/>
    <w:rsid w:val="0095427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0"/>
    <w:rsid w:val="0095427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0"/>
    <w:rsid w:val="0095427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0"/>
    <w:rsid w:val="0095427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0"/>
    <w:rsid w:val="00954270"/>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0"/>
    <w:rsid w:val="0095427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954270"/>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0"/>
    <w:rsid w:val="0095427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0"/>
    <w:rsid w:val="0095427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0"/>
    <w:rsid w:val="0095427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0"/>
    <w:rsid w:val="0095427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0"/>
    <w:rsid w:val="0095427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0"/>
    <w:rsid w:val="00954270"/>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0"/>
    <w:rsid w:val="0095427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0"/>
    <w:rsid w:val="0095427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0"/>
    <w:rsid w:val="0095427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0"/>
    <w:rsid w:val="00954270"/>
    <w:pPr>
      <w:suppressAutoHyphens w:val="0"/>
      <w:spacing w:before="100" w:beforeAutospacing="1" w:after="100" w:afterAutospacing="1"/>
    </w:pPr>
    <w:rPr>
      <w:lang w:eastAsia="ru-RU"/>
    </w:rPr>
  </w:style>
  <w:style w:type="numbering" w:customStyle="1" w:styleId="74">
    <w:name w:val="Нет списка7"/>
    <w:next w:val="a3"/>
    <w:uiPriority w:val="99"/>
    <w:semiHidden/>
    <w:unhideWhenUsed/>
    <w:rsid w:val="00954270"/>
  </w:style>
  <w:style w:type="table" w:customStyle="1" w:styleId="144">
    <w:name w:val="Сетка таблицы 14"/>
    <w:basedOn w:val="a2"/>
    <w:next w:val="19"/>
    <w:rsid w:val="00954270"/>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954270"/>
  </w:style>
  <w:style w:type="numbering" w:customStyle="1" w:styleId="244">
    <w:name w:val="Нет списка24"/>
    <w:next w:val="a3"/>
    <w:uiPriority w:val="99"/>
    <w:semiHidden/>
    <w:unhideWhenUsed/>
    <w:rsid w:val="00954270"/>
  </w:style>
  <w:style w:type="table" w:customStyle="1" w:styleId="280">
    <w:name w:val="Сетка таблицы28"/>
    <w:basedOn w:val="a2"/>
    <w:next w:val="af1"/>
    <w:uiPriority w:val="59"/>
    <w:rsid w:val="009542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next w:val="af1"/>
    <w:uiPriority w:val="59"/>
    <w:rsid w:val="009542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954270"/>
  </w:style>
  <w:style w:type="table" w:customStyle="1" w:styleId="341">
    <w:name w:val="Сетка таблицы34"/>
    <w:basedOn w:val="a2"/>
    <w:next w:val="af1"/>
    <w:uiPriority w:val="39"/>
    <w:rsid w:val="009542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1"/>
    <w:uiPriority w:val="59"/>
    <w:rsid w:val="00954270"/>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rsid w:val="0095427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954270"/>
  </w:style>
  <w:style w:type="table" w:customStyle="1" w:styleId="540">
    <w:name w:val="Сетка таблицы54"/>
    <w:basedOn w:val="a2"/>
    <w:next w:val="af1"/>
    <w:rsid w:val="0095427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1"/>
    <w:uiPriority w:val="39"/>
    <w:rsid w:val="009542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954270"/>
  </w:style>
  <w:style w:type="numbering" w:customStyle="1" w:styleId="1140">
    <w:name w:val="Нет списка114"/>
    <w:next w:val="a3"/>
    <w:uiPriority w:val="99"/>
    <w:semiHidden/>
    <w:unhideWhenUsed/>
    <w:rsid w:val="00954270"/>
  </w:style>
  <w:style w:type="numbering" w:customStyle="1" w:styleId="2131">
    <w:name w:val="Нет списка213"/>
    <w:next w:val="a3"/>
    <w:uiPriority w:val="99"/>
    <w:semiHidden/>
    <w:unhideWhenUsed/>
    <w:rsid w:val="00954270"/>
  </w:style>
  <w:style w:type="numbering" w:customStyle="1" w:styleId="313">
    <w:name w:val="Нет списка313"/>
    <w:next w:val="a3"/>
    <w:uiPriority w:val="99"/>
    <w:semiHidden/>
    <w:unhideWhenUsed/>
    <w:rsid w:val="00954270"/>
  </w:style>
  <w:style w:type="table" w:customStyle="1" w:styleId="3312">
    <w:name w:val="Сетка таблицы3312"/>
    <w:basedOn w:val="a2"/>
    <w:next w:val="af1"/>
    <w:uiPriority w:val="59"/>
    <w:rsid w:val="0095427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1"/>
    <w:rsid w:val="00954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954270"/>
  </w:style>
  <w:style w:type="table" w:customStyle="1" w:styleId="5130">
    <w:name w:val="Сетка таблицы513"/>
    <w:basedOn w:val="a2"/>
    <w:next w:val="af1"/>
    <w:rsid w:val="00954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basedOn w:val="a1"/>
    <w:rsid w:val="00954270"/>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954270"/>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954270"/>
  </w:style>
  <w:style w:type="character" w:customStyle="1" w:styleId="83">
    <w:name w:val="Основной шрифт абзаца8"/>
    <w:rsid w:val="00954270"/>
  </w:style>
  <w:style w:type="character" w:customStyle="1" w:styleId="WW8Num10z0">
    <w:name w:val="WW8Num10z0"/>
    <w:rsid w:val="00954270"/>
    <w:rPr>
      <w:rFonts w:ascii="Symbol" w:eastAsia="Times New Roman" w:hAnsi="Symbol" w:cs="Times New Roman"/>
    </w:rPr>
  </w:style>
  <w:style w:type="character" w:customStyle="1" w:styleId="WW8Num10z1">
    <w:name w:val="WW8Num10z1"/>
    <w:rsid w:val="00954270"/>
    <w:rPr>
      <w:rFonts w:ascii="Courier New" w:hAnsi="Courier New" w:cs="Courier New"/>
    </w:rPr>
  </w:style>
  <w:style w:type="character" w:customStyle="1" w:styleId="WW8Num10z2">
    <w:name w:val="WW8Num10z2"/>
    <w:rsid w:val="00954270"/>
    <w:rPr>
      <w:rFonts w:ascii="Wingdings" w:hAnsi="Wingdings" w:cs="Wingdings"/>
    </w:rPr>
  </w:style>
  <w:style w:type="character" w:customStyle="1" w:styleId="WW8Num10z3">
    <w:name w:val="WW8Num10z3"/>
    <w:rsid w:val="00954270"/>
    <w:rPr>
      <w:rFonts w:ascii="Symbol" w:hAnsi="Symbol" w:cs="Symbol"/>
    </w:rPr>
  </w:style>
  <w:style w:type="character" w:customStyle="1" w:styleId="WW8Num12z0">
    <w:name w:val="WW8Num12z0"/>
    <w:rsid w:val="00954270"/>
    <w:rPr>
      <w:rFonts w:ascii="Symbol" w:eastAsia="Times New Roman" w:hAnsi="Symbol" w:cs="Times New Roman"/>
    </w:rPr>
  </w:style>
  <w:style w:type="character" w:customStyle="1" w:styleId="WW8Num14z0">
    <w:name w:val="WW8Num14z0"/>
    <w:rsid w:val="00954270"/>
    <w:rPr>
      <w:b/>
    </w:rPr>
  </w:style>
  <w:style w:type="character" w:customStyle="1" w:styleId="75">
    <w:name w:val="Основной шрифт абзаца7"/>
    <w:rsid w:val="00954270"/>
  </w:style>
  <w:style w:type="character" w:customStyle="1" w:styleId="WW8Num8z0">
    <w:name w:val="WW8Num8z0"/>
    <w:rsid w:val="00954270"/>
    <w:rPr>
      <w:rFonts w:ascii="Symbol" w:hAnsi="Symbol" w:cs="Times New Roman"/>
    </w:rPr>
  </w:style>
  <w:style w:type="character" w:customStyle="1" w:styleId="WW8Num8z1">
    <w:name w:val="WW8Num8z1"/>
    <w:rsid w:val="00954270"/>
    <w:rPr>
      <w:rFonts w:ascii="Courier New" w:hAnsi="Courier New"/>
    </w:rPr>
  </w:style>
  <w:style w:type="character" w:customStyle="1" w:styleId="WW8Num8z2">
    <w:name w:val="WW8Num8z2"/>
    <w:rsid w:val="00954270"/>
    <w:rPr>
      <w:rFonts w:ascii="Wingdings" w:hAnsi="Wingdings"/>
    </w:rPr>
  </w:style>
  <w:style w:type="character" w:customStyle="1" w:styleId="WW8Num8z3">
    <w:name w:val="WW8Num8z3"/>
    <w:rsid w:val="00954270"/>
    <w:rPr>
      <w:rFonts w:ascii="Symbol" w:hAnsi="Symbol"/>
    </w:rPr>
  </w:style>
  <w:style w:type="character" w:customStyle="1" w:styleId="65">
    <w:name w:val="Основной шрифт абзаца6"/>
    <w:rsid w:val="00954270"/>
  </w:style>
  <w:style w:type="character" w:customStyle="1" w:styleId="55">
    <w:name w:val="Основной шрифт абзаца5"/>
    <w:rsid w:val="00954270"/>
  </w:style>
  <w:style w:type="character" w:customStyle="1" w:styleId="WW8Num2z0">
    <w:name w:val="WW8Num2z0"/>
    <w:rsid w:val="00954270"/>
  </w:style>
  <w:style w:type="character" w:customStyle="1" w:styleId="46">
    <w:name w:val="Основной шрифт абзаца4"/>
    <w:rsid w:val="00954270"/>
  </w:style>
  <w:style w:type="character" w:customStyle="1" w:styleId="WW8Num1z1">
    <w:name w:val="WW8Num1z1"/>
    <w:rsid w:val="00954270"/>
  </w:style>
  <w:style w:type="character" w:customStyle="1" w:styleId="WW8Num1z2">
    <w:name w:val="WW8Num1z2"/>
    <w:rsid w:val="00954270"/>
  </w:style>
  <w:style w:type="character" w:customStyle="1" w:styleId="WW8Num1z3">
    <w:name w:val="WW8Num1z3"/>
    <w:rsid w:val="00954270"/>
  </w:style>
  <w:style w:type="character" w:customStyle="1" w:styleId="WW8Num1z4">
    <w:name w:val="WW8Num1z4"/>
    <w:rsid w:val="00954270"/>
  </w:style>
  <w:style w:type="character" w:customStyle="1" w:styleId="WW8Num1z5">
    <w:name w:val="WW8Num1z5"/>
    <w:rsid w:val="00954270"/>
  </w:style>
  <w:style w:type="character" w:customStyle="1" w:styleId="WW8Num1z6">
    <w:name w:val="WW8Num1z6"/>
    <w:rsid w:val="00954270"/>
  </w:style>
  <w:style w:type="character" w:customStyle="1" w:styleId="WW8Num1z7">
    <w:name w:val="WW8Num1z7"/>
    <w:rsid w:val="00954270"/>
  </w:style>
  <w:style w:type="character" w:customStyle="1" w:styleId="WW8Num1z8">
    <w:name w:val="WW8Num1z8"/>
    <w:rsid w:val="00954270"/>
  </w:style>
  <w:style w:type="character" w:customStyle="1" w:styleId="WW8Num3z0">
    <w:name w:val="WW8Num3z0"/>
    <w:rsid w:val="00954270"/>
    <w:rPr>
      <w:rFonts w:ascii="Times New Roman" w:hAnsi="Times New Roman" w:cs="Times New Roman"/>
    </w:rPr>
  </w:style>
  <w:style w:type="character" w:customStyle="1" w:styleId="WW8Num4z0">
    <w:name w:val="WW8Num4z0"/>
    <w:rsid w:val="00954270"/>
  </w:style>
  <w:style w:type="character" w:customStyle="1" w:styleId="WW8Num6z0">
    <w:name w:val="WW8Num6z0"/>
    <w:rsid w:val="00954270"/>
    <w:rPr>
      <w:rFonts w:ascii="Times New Roman" w:hAnsi="Times New Roman" w:cs="Times New Roman"/>
      <w:b/>
    </w:rPr>
  </w:style>
  <w:style w:type="character" w:customStyle="1" w:styleId="3b">
    <w:name w:val="Основной шрифт абзаца3"/>
    <w:rsid w:val="00954270"/>
  </w:style>
  <w:style w:type="character" w:customStyle="1" w:styleId="WW-Absatz-Standardschriftart11111111111111">
    <w:name w:val="WW-Absatz-Standardschriftart11111111111111"/>
    <w:rsid w:val="00954270"/>
  </w:style>
  <w:style w:type="character" w:customStyle="1" w:styleId="WW-Absatz-Standardschriftart111111111111111">
    <w:name w:val="WW-Absatz-Standardschriftart111111111111111"/>
    <w:rsid w:val="00954270"/>
  </w:style>
  <w:style w:type="character" w:customStyle="1" w:styleId="WW-Absatz-Standardschriftart1111111111111111">
    <w:name w:val="WW-Absatz-Standardschriftart1111111111111111"/>
    <w:rsid w:val="00954270"/>
  </w:style>
  <w:style w:type="character" w:customStyle="1" w:styleId="WW-Absatz-Standardschriftart11111111111111111">
    <w:name w:val="WW-Absatz-Standardschriftart11111111111111111"/>
    <w:rsid w:val="00954270"/>
  </w:style>
  <w:style w:type="character" w:customStyle="1" w:styleId="WW-Absatz-Standardschriftart111111111111111111">
    <w:name w:val="WW-Absatz-Standardschriftart111111111111111111"/>
    <w:rsid w:val="00954270"/>
  </w:style>
  <w:style w:type="character" w:customStyle="1" w:styleId="WW-Absatz-Standardschriftart1111111111111111111">
    <w:name w:val="WW-Absatz-Standardschriftart1111111111111111111"/>
    <w:rsid w:val="00954270"/>
  </w:style>
  <w:style w:type="character" w:customStyle="1" w:styleId="WW-Absatz-Standardschriftart11111111111111111111">
    <w:name w:val="WW-Absatz-Standardschriftart11111111111111111111"/>
    <w:rsid w:val="00954270"/>
  </w:style>
  <w:style w:type="character" w:customStyle="1" w:styleId="WW-Absatz-Standardschriftart111111111111111111111">
    <w:name w:val="WW-Absatz-Standardschriftart111111111111111111111"/>
    <w:rsid w:val="00954270"/>
  </w:style>
  <w:style w:type="character" w:customStyle="1" w:styleId="WW8Num12z1">
    <w:name w:val="WW8Num12z1"/>
    <w:rsid w:val="00954270"/>
    <w:rPr>
      <w:rFonts w:ascii="Courier New" w:hAnsi="Courier New" w:cs="Courier New"/>
    </w:rPr>
  </w:style>
  <w:style w:type="character" w:customStyle="1" w:styleId="WW8Num12z2">
    <w:name w:val="WW8Num12z2"/>
    <w:rsid w:val="00954270"/>
    <w:rPr>
      <w:rFonts w:ascii="Wingdings" w:hAnsi="Wingdings" w:cs="Wingdings"/>
    </w:rPr>
  </w:style>
  <w:style w:type="character" w:customStyle="1" w:styleId="WW8Num12z3">
    <w:name w:val="WW8Num12z3"/>
    <w:rsid w:val="00954270"/>
    <w:rPr>
      <w:rFonts w:ascii="Symbol" w:hAnsi="Symbol" w:cs="Symbol"/>
    </w:rPr>
  </w:style>
  <w:style w:type="character" w:customStyle="1" w:styleId="WW8Num15z0">
    <w:name w:val="WW8Num15z0"/>
    <w:rsid w:val="00954270"/>
    <w:rPr>
      <w:rFonts w:ascii="Times New Roman" w:eastAsia="Times New Roman" w:hAnsi="Times New Roman" w:cs="Times New Roman"/>
    </w:rPr>
  </w:style>
  <w:style w:type="character" w:customStyle="1" w:styleId="WW8Num15z1">
    <w:name w:val="WW8Num15z1"/>
    <w:rsid w:val="00954270"/>
    <w:rPr>
      <w:rFonts w:ascii="Courier New" w:hAnsi="Courier New" w:cs="Courier New"/>
    </w:rPr>
  </w:style>
  <w:style w:type="character" w:customStyle="1" w:styleId="WW8Num15z2">
    <w:name w:val="WW8Num15z2"/>
    <w:rsid w:val="00954270"/>
    <w:rPr>
      <w:rFonts w:ascii="Wingdings" w:hAnsi="Wingdings" w:cs="Wingdings"/>
    </w:rPr>
  </w:style>
  <w:style w:type="character" w:customStyle="1" w:styleId="WW8Num15z3">
    <w:name w:val="WW8Num15z3"/>
    <w:rsid w:val="00954270"/>
    <w:rPr>
      <w:rFonts w:ascii="Symbol" w:hAnsi="Symbol" w:cs="Symbol"/>
    </w:rPr>
  </w:style>
  <w:style w:type="character" w:customStyle="1" w:styleId="WW8Num17z0">
    <w:name w:val="WW8Num17z0"/>
    <w:rsid w:val="00954270"/>
    <w:rPr>
      <w:rFonts w:ascii="Times New Roman" w:eastAsia="Times New Roman" w:hAnsi="Times New Roman" w:cs="Times New Roman"/>
    </w:rPr>
  </w:style>
  <w:style w:type="character" w:customStyle="1" w:styleId="WW8Num17z1">
    <w:name w:val="WW8Num17z1"/>
    <w:rsid w:val="00954270"/>
    <w:rPr>
      <w:rFonts w:ascii="Courier New" w:hAnsi="Courier New" w:cs="Courier New"/>
    </w:rPr>
  </w:style>
  <w:style w:type="character" w:customStyle="1" w:styleId="WW8Num17z2">
    <w:name w:val="WW8Num17z2"/>
    <w:rsid w:val="00954270"/>
    <w:rPr>
      <w:rFonts w:ascii="Wingdings" w:hAnsi="Wingdings" w:cs="Wingdings"/>
    </w:rPr>
  </w:style>
  <w:style w:type="character" w:customStyle="1" w:styleId="WW8Num17z3">
    <w:name w:val="WW8Num17z3"/>
    <w:rsid w:val="00954270"/>
    <w:rPr>
      <w:rFonts w:ascii="Symbol" w:hAnsi="Symbol" w:cs="Symbol"/>
    </w:rPr>
  </w:style>
  <w:style w:type="character" w:customStyle="1" w:styleId="WW8Num21z0">
    <w:name w:val="WW8Num21z0"/>
    <w:rsid w:val="00954270"/>
    <w:rPr>
      <w:rFonts w:ascii="Symbol" w:eastAsia="Times New Roman" w:hAnsi="Symbol" w:cs="Times New Roman"/>
    </w:rPr>
  </w:style>
  <w:style w:type="character" w:customStyle="1" w:styleId="WW8Num21z1">
    <w:name w:val="WW8Num21z1"/>
    <w:rsid w:val="00954270"/>
    <w:rPr>
      <w:rFonts w:ascii="Courier New" w:hAnsi="Courier New" w:cs="Courier New"/>
    </w:rPr>
  </w:style>
  <w:style w:type="character" w:customStyle="1" w:styleId="WW8Num21z2">
    <w:name w:val="WW8Num21z2"/>
    <w:rsid w:val="00954270"/>
    <w:rPr>
      <w:rFonts w:ascii="Wingdings" w:hAnsi="Wingdings" w:cs="Wingdings"/>
    </w:rPr>
  </w:style>
  <w:style w:type="character" w:customStyle="1" w:styleId="WW8Num21z3">
    <w:name w:val="WW8Num21z3"/>
    <w:rsid w:val="00954270"/>
    <w:rPr>
      <w:rFonts w:ascii="Symbol" w:hAnsi="Symbol" w:cs="Symbol"/>
    </w:rPr>
  </w:style>
  <w:style w:type="character" w:customStyle="1" w:styleId="WW8Num22z0">
    <w:name w:val="WW8Num22z0"/>
    <w:rsid w:val="00954270"/>
    <w:rPr>
      <w:rFonts w:ascii="Times New Roman" w:eastAsia="Times New Roman" w:hAnsi="Times New Roman" w:cs="Times New Roman"/>
    </w:rPr>
  </w:style>
  <w:style w:type="character" w:customStyle="1" w:styleId="WW8Num22z1">
    <w:name w:val="WW8Num22z1"/>
    <w:rsid w:val="00954270"/>
    <w:rPr>
      <w:rFonts w:ascii="Courier New" w:hAnsi="Courier New" w:cs="Courier New"/>
    </w:rPr>
  </w:style>
  <w:style w:type="character" w:customStyle="1" w:styleId="WW8Num22z2">
    <w:name w:val="WW8Num22z2"/>
    <w:rsid w:val="00954270"/>
    <w:rPr>
      <w:rFonts w:ascii="Wingdings" w:hAnsi="Wingdings" w:cs="Wingdings"/>
    </w:rPr>
  </w:style>
  <w:style w:type="character" w:customStyle="1" w:styleId="WW8Num22z3">
    <w:name w:val="WW8Num22z3"/>
    <w:rsid w:val="00954270"/>
    <w:rPr>
      <w:rFonts w:ascii="Symbol" w:hAnsi="Symbol" w:cs="Symbol"/>
    </w:rPr>
  </w:style>
  <w:style w:type="character" w:customStyle="1" w:styleId="WW8Num24z0">
    <w:name w:val="WW8Num24z0"/>
    <w:rsid w:val="00954270"/>
    <w:rPr>
      <w:rFonts w:ascii="Times New Roman" w:eastAsia="Times New Roman" w:hAnsi="Times New Roman" w:cs="Times New Roman"/>
    </w:rPr>
  </w:style>
  <w:style w:type="character" w:customStyle="1" w:styleId="WW8Num24z1">
    <w:name w:val="WW8Num24z1"/>
    <w:rsid w:val="00954270"/>
    <w:rPr>
      <w:rFonts w:ascii="Courier New" w:hAnsi="Courier New" w:cs="Courier New"/>
    </w:rPr>
  </w:style>
  <w:style w:type="character" w:customStyle="1" w:styleId="WW8Num24z2">
    <w:name w:val="WW8Num24z2"/>
    <w:rsid w:val="00954270"/>
    <w:rPr>
      <w:rFonts w:ascii="Wingdings" w:hAnsi="Wingdings" w:cs="Wingdings"/>
    </w:rPr>
  </w:style>
  <w:style w:type="character" w:customStyle="1" w:styleId="WW8Num24z3">
    <w:name w:val="WW8Num24z3"/>
    <w:rsid w:val="00954270"/>
    <w:rPr>
      <w:rFonts w:ascii="Symbol" w:hAnsi="Symbol" w:cs="Symbol"/>
    </w:rPr>
  </w:style>
  <w:style w:type="character" w:customStyle="1" w:styleId="WW8Num26z0">
    <w:name w:val="WW8Num26z0"/>
    <w:rsid w:val="00954270"/>
    <w:rPr>
      <w:rFonts w:ascii="Times New Roman" w:eastAsia="Times New Roman" w:hAnsi="Times New Roman" w:cs="Times New Roman"/>
    </w:rPr>
  </w:style>
  <w:style w:type="character" w:customStyle="1" w:styleId="WW8Num26z1">
    <w:name w:val="WW8Num26z1"/>
    <w:rsid w:val="00954270"/>
    <w:rPr>
      <w:rFonts w:ascii="Courier New" w:hAnsi="Courier New" w:cs="Courier New"/>
    </w:rPr>
  </w:style>
  <w:style w:type="character" w:customStyle="1" w:styleId="WW8Num26z2">
    <w:name w:val="WW8Num26z2"/>
    <w:rsid w:val="00954270"/>
    <w:rPr>
      <w:rFonts w:ascii="Wingdings" w:hAnsi="Wingdings" w:cs="Wingdings"/>
    </w:rPr>
  </w:style>
  <w:style w:type="character" w:customStyle="1" w:styleId="WW8Num26z3">
    <w:name w:val="WW8Num26z3"/>
    <w:rsid w:val="00954270"/>
    <w:rPr>
      <w:rFonts w:ascii="Symbol" w:hAnsi="Symbol" w:cs="Symbol"/>
    </w:rPr>
  </w:style>
  <w:style w:type="character" w:customStyle="1" w:styleId="WW8Num29z0">
    <w:name w:val="WW8Num29z0"/>
    <w:rsid w:val="00954270"/>
    <w:rPr>
      <w:rFonts w:ascii="Times New Roman" w:eastAsia="Times New Roman" w:hAnsi="Times New Roman" w:cs="Times New Roman"/>
    </w:rPr>
  </w:style>
  <w:style w:type="character" w:customStyle="1" w:styleId="WW8Num29z1">
    <w:name w:val="WW8Num29z1"/>
    <w:rsid w:val="00954270"/>
    <w:rPr>
      <w:rFonts w:ascii="Courier New" w:hAnsi="Courier New" w:cs="Courier New"/>
    </w:rPr>
  </w:style>
  <w:style w:type="character" w:customStyle="1" w:styleId="WW8Num29z2">
    <w:name w:val="WW8Num29z2"/>
    <w:rsid w:val="00954270"/>
    <w:rPr>
      <w:rFonts w:ascii="Wingdings" w:hAnsi="Wingdings" w:cs="Wingdings"/>
    </w:rPr>
  </w:style>
  <w:style w:type="character" w:customStyle="1" w:styleId="WW8Num29z3">
    <w:name w:val="WW8Num29z3"/>
    <w:rsid w:val="00954270"/>
    <w:rPr>
      <w:rFonts w:ascii="Symbol" w:hAnsi="Symbol" w:cs="Symbol"/>
    </w:rPr>
  </w:style>
  <w:style w:type="character" w:customStyle="1" w:styleId="WW8Num31z0">
    <w:name w:val="WW8Num31z0"/>
    <w:rsid w:val="00954270"/>
    <w:rPr>
      <w:rFonts w:ascii="Times New Roman" w:eastAsia="Times New Roman" w:hAnsi="Times New Roman" w:cs="Times New Roman"/>
    </w:rPr>
  </w:style>
  <w:style w:type="character" w:customStyle="1" w:styleId="WW8Num31z1">
    <w:name w:val="WW8Num31z1"/>
    <w:rsid w:val="00954270"/>
    <w:rPr>
      <w:rFonts w:ascii="Courier New" w:hAnsi="Courier New" w:cs="Courier New"/>
    </w:rPr>
  </w:style>
  <w:style w:type="character" w:customStyle="1" w:styleId="WW8Num31z2">
    <w:name w:val="WW8Num31z2"/>
    <w:rsid w:val="00954270"/>
    <w:rPr>
      <w:rFonts w:ascii="Wingdings" w:hAnsi="Wingdings" w:cs="Wingdings"/>
    </w:rPr>
  </w:style>
  <w:style w:type="character" w:customStyle="1" w:styleId="WW8Num31z3">
    <w:name w:val="WW8Num31z3"/>
    <w:rsid w:val="00954270"/>
    <w:rPr>
      <w:rFonts w:ascii="Symbol" w:hAnsi="Symbol" w:cs="Symbol"/>
    </w:rPr>
  </w:style>
  <w:style w:type="character" w:customStyle="1" w:styleId="WW8Num32z0">
    <w:name w:val="WW8Num32z0"/>
    <w:rsid w:val="00954270"/>
    <w:rPr>
      <w:rFonts w:ascii="Symbol" w:eastAsia="Times New Roman" w:hAnsi="Symbol" w:cs="Times New Roman"/>
    </w:rPr>
  </w:style>
  <w:style w:type="character" w:customStyle="1" w:styleId="WW8Num32z1">
    <w:name w:val="WW8Num32z1"/>
    <w:rsid w:val="00954270"/>
    <w:rPr>
      <w:rFonts w:ascii="Courier New" w:hAnsi="Courier New" w:cs="Courier New"/>
    </w:rPr>
  </w:style>
  <w:style w:type="character" w:customStyle="1" w:styleId="WW8Num32z2">
    <w:name w:val="WW8Num32z2"/>
    <w:rsid w:val="00954270"/>
    <w:rPr>
      <w:rFonts w:ascii="Wingdings" w:hAnsi="Wingdings" w:cs="Wingdings"/>
    </w:rPr>
  </w:style>
  <w:style w:type="character" w:customStyle="1" w:styleId="WW8Num32z3">
    <w:name w:val="WW8Num32z3"/>
    <w:rsid w:val="00954270"/>
    <w:rPr>
      <w:rFonts w:ascii="Symbol" w:hAnsi="Symbol" w:cs="Symbol"/>
    </w:rPr>
  </w:style>
  <w:style w:type="character" w:customStyle="1" w:styleId="WW8Num35z0">
    <w:name w:val="WW8Num35z0"/>
    <w:rsid w:val="00954270"/>
    <w:rPr>
      <w:rFonts w:ascii="Times New Roman" w:eastAsia="Times New Roman" w:hAnsi="Times New Roman" w:cs="Times New Roman"/>
    </w:rPr>
  </w:style>
  <w:style w:type="character" w:customStyle="1" w:styleId="WW8Num35z1">
    <w:name w:val="WW8Num35z1"/>
    <w:rsid w:val="00954270"/>
    <w:rPr>
      <w:rFonts w:ascii="Courier New" w:hAnsi="Courier New" w:cs="Courier New"/>
    </w:rPr>
  </w:style>
  <w:style w:type="character" w:customStyle="1" w:styleId="WW8Num35z2">
    <w:name w:val="WW8Num35z2"/>
    <w:rsid w:val="00954270"/>
    <w:rPr>
      <w:rFonts w:ascii="Wingdings" w:hAnsi="Wingdings" w:cs="Wingdings"/>
    </w:rPr>
  </w:style>
  <w:style w:type="character" w:customStyle="1" w:styleId="WW8Num35z3">
    <w:name w:val="WW8Num35z3"/>
    <w:rsid w:val="00954270"/>
    <w:rPr>
      <w:rFonts w:ascii="Symbol" w:hAnsi="Symbol" w:cs="Symbol"/>
    </w:rPr>
  </w:style>
  <w:style w:type="character" w:customStyle="1" w:styleId="WW8Num36z0">
    <w:name w:val="WW8Num36z0"/>
    <w:rsid w:val="00954270"/>
    <w:rPr>
      <w:rFonts w:ascii="Times New Roman" w:eastAsia="Times New Roman" w:hAnsi="Times New Roman" w:cs="Times New Roman"/>
    </w:rPr>
  </w:style>
  <w:style w:type="character" w:customStyle="1" w:styleId="WW8Num36z2">
    <w:name w:val="WW8Num36z2"/>
    <w:rsid w:val="00954270"/>
    <w:rPr>
      <w:rFonts w:ascii="Wingdings" w:hAnsi="Wingdings" w:cs="Wingdings"/>
    </w:rPr>
  </w:style>
  <w:style w:type="character" w:customStyle="1" w:styleId="WW8Num36z3">
    <w:name w:val="WW8Num36z3"/>
    <w:rsid w:val="00954270"/>
    <w:rPr>
      <w:rFonts w:ascii="Symbol" w:hAnsi="Symbol" w:cs="Symbol"/>
    </w:rPr>
  </w:style>
  <w:style w:type="character" w:customStyle="1" w:styleId="WW8Num36z4">
    <w:name w:val="WW8Num36z4"/>
    <w:rsid w:val="00954270"/>
    <w:rPr>
      <w:rFonts w:ascii="Courier New" w:hAnsi="Courier New" w:cs="Courier New"/>
    </w:rPr>
  </w:style>
  <w:style w:type="character" w:customStyle="1" w:styleId="WW8Num38z0">
    <w:name w:val="WW8Num38z0"/>
    <w:rsid w:val="00954270"/>
    <w:rPr>
      <w:rFonts w:ascii="Times New Roman" w:eastAsia="Times New Roman" w:hAnsi="Times New Roman" w:cs="Times New Roman"/>
    </w:rPr>
  </w:style>
  <w:style w:type="character" w:customStyle="1" w:styleId="WW8Num38z3">
    <w:name w:val="WW8Num38z3"/>
    <w:rsid w:val="00954270"/>
    <w:rPr>
      <w:rFonts w:ascii="Symbol" w:hAnsi="Symbol" w:cs="Symbol"/>
    </w:rPr>
  </w:style>
  <w:style w:type="character" w:customStyle="1" w:styleId="WW8Num38z4">
    <w:name w:val="WW8Num38z4"/>
    <w:rsid w:val="00954270"/>
    <w:rPr>
      <w:rFonts w:ascii="Courier New" w:hAnsi="Courier New" w:cs="Courier New"/>
    </w:rPr>
  </w:style>
  <w:style w:type="character" w:customStyle="1" w:styleId="WW8Num38z5">
    <w:name w:val="WW8Num38z5"/>
    <w:rsid w:val="00954270"/>
    <w:rPr>
      <w:rFonts w:ascii="Wingdings" w:hAnsi="Wingdings" w:cs="Wingdings"/>
    </w:rPr>
  </w:style>
  <w:style w:type="character" w:customStyle="1" w:styleId="WW8Num41z0">
    <w:name w:val="WW8Num41z0"/>
    <w:rsid w:val="00954270"/>
    <w:rPr>
      <w:rFonts w:ascii="Times New Roman" w:eastAsia="Times New Roman" w:hAnsi="Times New Roman" w:cs="Times New Roman"/>
    </w:rPr>
  </w:style>
  <w:style w:type="character" w:customStyle="1" w:styleId="WW8Num41z1">
    <w:name w:val="WW8Num41z1"/>
    <w:rsid w:val="00954270"/>
    <w:rPr>
      <w:rFonts w:ascii="Courier New" w:hAnsi="Courier New" w:cs="Courier New"/>
    </w:rPr>
  </w:style>
  <w:style w:type="character" w:customStyle="1" w:styleId="WW8Num41z2">
    <w:name w:val="WW8Num41z2"/>
    <w:rsid w:val="00954270"/>
    <w:rPr>
      <w:rFonts w:ascii="Wingdings" w:hAnsi="Wingdings" w:cs="Wingdings"/>
    </w:rPr>
  </w:style>
  <w:style w:type="character" w:customStyle="1" w:styleId="WW8Num41z3">
    <w:name w:val="WW8Num41z3"/>
    <w:rsid w:val="00954270"/>
    <w:rPr>
      <w:rFonts w:ascii="Symbol" w:hAnsi="Symbol" w:cs="Symbol"/>
    </w:rPr>
  </w:style>
  <w:style w:type="character" w:customStyle="1" w:styleId="WW8Num42z0">
    <w:name w:val="WW8Num42z0"/>
    <w:rsid w:val="00954270"/>
    <w:rPr>
      <w:rFonts w:ascii="Times New Roman" w:eastAsia="Times New Roman" w:hAnsi="Times New Roman" w:cs="Times New Roman"/>
    </w:rPr>
  </w:style>
  <w:style w:type="character" w:customStyle="1" w:styleId="WW8Num42z1">
    <w:name w:val="WW8Num42z1"/>
    <w:rsid w:val="00954270"/>
    <w:rPr>
      <w:rFonts w:ascii="Courier New" w:hAnsi="Courier New" w:cs="Courier New"/>
    </w:rPr>
  </w:style>
  <w:style w:type="character" w:customStyle="1" w:styleId="WW8Num42z2">
    <w:name w:val="WW8Num42z2"/>
    <w:rsid w:val="00954270"/>
    <w:rPr>
      <w:rFonts w:ascii="Wingdings" w:hAnsi="Wingdings" w:cs="Wingdings"/>
    </w:rPr>
  </w:style>
  <w:style w:type="character" w:customStyle="1" w:styleId="WW8Num42z3">
    <w:name w:val="WW8Num42z3"/>
    <w:rsid w:val="00954270"/>
    <w:rPr>
      <w:rFonts w:ascii="Symbol" w:hAnsi="Symbol" w:cs="Symbol"/>
    </w:rPr>
  </w:style>
  <w:style w:type="character" w:customStyle="1" w:styleId="WW8Num43z0">
    <w:name w:val="WW8Num43z0"/>
    <w:rsid w:val="00954270"/>
    <w:rPr>
      <w:rFonts w:ascii="Times New Roman" w:eastAsia="Times New Roman" w:hAnsi="Times New Roman" w:cs="Times New Roman"/>
    </w:rPr>
  </w:style>
  <w:style w:type="character" w:customStyle="1" w:styleId="WW8Num43z1">
    <w:name w:val="WW8Num43z1"/>
    <w:rsid w:val="00954270"/>
    <w:rPr>
      <w:rFonts w:ascii="Courier New" w:hAnsi="Courier New" w:cs="Courier New"/>
    </w:rPr>
  </w:style>
  <w:style w:type="character" w:customStyle="1" w:styleId="WW8Num43z2">
    <w:name w:val="WW8Num43z2"/>
    <w:rsid w:val="00954270"/>
    <w:rPr>
      <w:rFonts w:ascii="Wingdings" w:hAnsi="Wingdings" w:cs="Wingdings"/>
    </w:rPr>
  </w:style>
  <w:style w:type="character" w:customStyle="1" w:styleId="WW8Num43z3">
    <w:name w:val="WW8Num43z3"/>
    <w:rsid w:val="00954270"/>
    <w:rPr>
      <w:rFonts w:ascii="Symbol" w:hAnsi="Symbol" w:cs="Symbol"/>
    </w:rPr>
  </w:style>
  <w:style w:type="character" w:styleId="affff3">
    <w:name w:val="Emphasis"/>
    <w:qFormat/>
    <w:rsid w:val="00954270"/>
    <w:rPr>
      <w:i/>
      <w:iCs/>
    </w:rPr>
  </w:style>
  <w:style w:type="character" w:customStyle="1" w:styleId="affff4">
    <w:name w:val="ГГЦТекст Знак"/>
    <w:rsid w:val="00954270"/>
    <w:rPr>
      <w:sz w:val="24"/>
      <w:szCs w:val="24"/>
      <w:lang w:eastAsia="ar-SA" w:bidi="ar-SA"/>
    </w:rPr>
  </w:style>
  <w:style w:type="paragraph" w:customStyle="1" w:styleId="84">
    <w:name w:val="Название8"/>
    <w:basedOn w:val="a0"/>
    <w:rsid w:val="00954270"/>
    <w:pPr>
      <w:suppressLineNumbers/>
      <w:spacing w:before="120" w:after="120"/>
    </w:pPr>
    <w:rPr>
      <w:rFonts w:ascii="Arial" w:hAnsi="Arial" w:cs="Mangal"/>
      <w:i/>
      <w:iCs/>
      <w:sz w:val="20"/>
    </w:rPr>
  </w:style>
  <w:style w:type="paragraph" w:customStyle="1" w:styleId="85">
    <w:name w:val="Указатель8"/>
    <w:basedOn w:val="a0"/>
    <w:rsid w:val="00954270"/>
    <w:pPr>
      <w:suppressLineNumbers/>
    </w:pPr>
    <w:rPr>
      <w:rFonts w:ascii="Arial" w:hAnsi="Arial" w:cs="Mangal"/>
    </w:rPr>
  </w:style>
  <w:style w:type="paragraph" w:customStyle="1" w:styleId="76">
    <w:name w:val="Название7"/>
    <w:basedOn w:val="a0"/>
    <w:rsid w:val="00954270"/>
    <w:pPr>
      <w:suppressLineNumbers/>
      <w:spacing w:before="120" w:after="120"/>
    </w:pPr>
    <w:rPr>
      <w:rFonts w:ascii="Arial" w:hAnsi="Arial" w:cs="Mangal"/>
      <w:i/>
      <w:iCs/>
      <w:sz w:val="20"/>
    </w:rPr>
  </w:style>
  <w:style w:type="paragraph" w:customStyle="1" w:styleId="77">
    <w:name w:val="Указатель7"/>
    <w:basedOn w:val="a0"/>
    <w:rsid w:val="00954270"/>
    <w:pPr>
      <w:suppressLineNumbers/>
    </w:pPr>
    <w:rPr>
      <w:rFonts w:ascii="Arial" w:hAnsi="Arial" w:cs="Mangal"/>
    </w:rPr>
  </w:style>
  <w:style w:type="paragraph" w:customStyle="1" w:styleId="WW-7">
    <w:name w:val="WW-Заголовок 7"/>
    <w:basedOn w:val="a0"/>
    <w:next w:val="a0"/>
    <w:rsid w:val="00954270"/>
    <w:pPr>
      <w:keepNext/>
      <w:tabs>
        <w:tab w:val="left" w:pos="0"/>
      </w:tabs>
      <w:ind w:left="-720"/>
      <w:jc w:val="both"/>
    </w:pPr>
    <w:rPr>
      <w:b/>
      <w:bCs/>
    </w:rPr>
  </w:style>
  <w:style w:type="paragraph" w:customStyle="1" w:styleId="66">
    <w:name w:val="Название6"/>
    <w:basedOn w:val="a0"/>
    <w:rsid w:val="00954270"/>
    <w:pPr>
      <w:suppressLineNumbers/>
      <w:spacing w:before="120" w:after="120"/>
    </w:pPr>
    <w:rPr>
      <w:rFonts w:cs="Tahoma"/>
      <w:i/>
      <w:iCs/>
    </w:rPr>
  </w:style>
  <w:style w:type="paragraph" w:customStyle="1" w:styleId="67">
    <w:name w:val="Указатель6"/>
    <w:basedOn w:val="a0"/>
    <w:rsid w:val="00954270"/>
    <w:pPr>
      <w:suppressLineNumbers/>
    </w:pPr>
    <w:rPr>
      <w:rFonts w:cs="Tahoma"/>
    </w:rPr>
  </w:style>
  <w:style w:type="paragraph" w:customStyle="1" w:styleId="56">
    <w:name w:val="Название5"/>
    <w:basedOn w:val="a0"/>
    <w:rsid w:val="00954270"/>
    <w:pPr>
      <w:suppressLineNumbers/>
      <w:spacing w:before="120" w:after="120"/>
    </w:pPr>
    <w:rPr>
      <w:rFonts w:cs="Tahoma"/>
      <w:i/>
      <w:iCs/>
    </w:rPr>
  </w:style>
  <w:style w:type="paragraph" w:customStyle="1" w:styleId="57">
    <w:name w:val="Указатель5"/>
    <w:basedOn w:val="a0"/>
    <w:rsid w:val="00954270"/>
    <w:pPr>
      <w:suppressLineNumbers/>
    </w:pPr>
    <w:rPr>
      <w:rFonts w:cs="Tahoma"/>
    </w:rPr>
  </w:style>
  <w:style w:type="paragraph" w:customStyle="1" w:styleId="47">
    <w:name w:val="Название4"/>
    <w:basedOn w:val="a0"/>
    <w:rsid w:val="00954270"/>
    <w:pPr>
      <w:suppressLineNumbers/>
      <w:spacing w:before="120" w:after="120"/>
    </w:pPr>
    <w:rPr>
      <w:rFonts w:cs="Tahoma"/>
      <w:i/>
      <w:iCs/>
    </w:rPr>
  </w:style>
  <w:style w:type="paragraph" w:customStyle="1" w:styleId="48">
    <w:name w:val="Указатель4"/>
    <w:basedOn w:val="a0"/>
    <w:rsid w:val="00954270"/>
    <w:pPr>
      <w:suppressLineNumbers/>
    </w:pPr>
    <w:rPr>
      <w:rFonts w:cs="Tahoma"/>
    </w:rPr>
  </w:style>
  <w:style w:type="paragraph" w:customStyle="1" w:styleId="3c">
    <w:name w:val="Название3"/>
    <w:basedOn w:val="a0"/>
    <w:rsid w:val="00954270"/>
    <w:pPr>
      <w:suppressLineNumbers/>
      <w:spacing w:before="120" w:after="120"/>
    </w:pPr>
    <w:rPr>
      <w:rFonts w:cs="Tahoma"/>
      <w:i/>
      <w:iCs/>
    </w:rPr>
  </w:style>
  <w:style w:type="paragraph" w:customStyle="1" w:styleId="3d">
    <w:name w:val="Указатель3"/>
    <w:basedOn w:val="a0"/>
    <w:rsid w:val="00954270"/>
    <w:pPr>
      <w:suppressLineNumbers/>
    </w:pPr>
    <w:rPr>
      <w:rFonts w:cs="Tahoma"/>
    </w:rPr>
  </w:style>
  <w:style w:type="character" w:customStyle="1" w:styleId="1f">
    <w:name w:val="Основной текст с отступом Знак1"/>
    <w:basedOn w:val="a1"/>
    <w:rsid w:val="00954270"/>
    <w:rPr>
      <w:sz w:val="24"/>
      <w:szCs w:val="24"/>
      <w:lang w:val="x-none" w:eastAsia="ar-SA"/>
    </w:rPr>
  </w:style>
  <w:style w:type="paragraph" w:customStyle="1" w:styleId="1f0">
    <w:name w:val="Название объекта1"/>
    <w:basedOn w:val="a0"/>
    <w:next w:val="a0"/>
    <w:rsid w:val="00954270"/>
    <w:pPr>
      <w:jc w:val="center"/>
    </w:pPr>
    <w:rPr>
      <w:b/>
      <w:bCs/>
      <w:u w:val="single"/>
    </w:rPr>
  </w:style>
  <w:style w:type="paragraph" w:customStyle="1" w:styleId="1f1">
    <w:name w:val="Цитата1"/>
    <w:basedOn w:val="a0"/>
    <w:rsid w:val="00954270"/>
    <w:pPr>
      <w:ind w:left="113" w:right="113"/>
    </w:pPr>
  </w:style>
  <w:style w:type="paragraph" w:styleId="affff5">
    <w:name w:val="Subtitle"/>
    <w:basedOn w:val="38"/>
    <w:next w:val="a6"/>
    <w:link w:val="affff6"/>
    <w:qFormat/>
    <w:rsid w:val="00954270"/>
    <w:pPr>
      <w:jc w:val="center"/>
    </w:pPr>
    <w:rPr>
      <w:i/>
      <w:iCs/>
    </w:rPr>
  </w:style>
  <w:style w:type="character" w:customStyle="1" w:styleId="affff6">
    <w:name w:val="Подзаголовок Знак"/>
    <w:basedOn w:val="a1"/>
    <w:link w:val="affff5"/>
    <w:rsid w:val="00954270"/>
    <w:rPr>
      <w:rFonts w:ascii="Arial" w:eastAsia="Lucida Sans Unicode" w:hAnsi="Arial" w:cs="Tahoma"/>
      <w:i/>
      <w:iCs/>
      <w:sz w:val="28"/>
      <w:szCs w:val="28"/>
      <w:lang w:eastAsia="ar-SA"/>
    </w:rPr>
  </w:style>
  <w:style w:type="paragraph" w:customStyle="1" w:styleId="affff7">
    <w:name w:val="Чертежный"/>
    <w:rsid w:val="00954270"/>
    <w:pPr>
      <w:suppressAutoHyphens/>
      <w:jc w:val="both"/>
    </w:pPr>
    <w:rPr>
      <w:rFonts w:ascii="ISOCPEUR" w:eastAsia="Arial" w:hAnsi="ISOCPEUR"/>
      <w:i/>
      <w:sz w:val="28"/>
      <w:lang w:val="uk-UA" w:eastAsia="ar-SA"/>
    </w:rPr>
  </w:style>
  <w:style w:type="paragraph" w:customStyle="1" w:styleId="xl22">
    <w:name w:val="xl22"/>
    <w:basedOn w:val="a0"/>
    <w:rsid w:val="00954270"/>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0"/>
    <w:rsid w:val="00954270"/>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0"/>
    <w:rsid w:val="00954270"/>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8">
    <w:name w:val="ГГЦТекст"/>
    <w:rsid w:val="00954270"/>
    <w:pPr>
      <w:suppressAutoHyphens/>
      <w:spacing w:line="312" w:lineRule="auto"/>
      <w:ind w:left="170" w:right="170"/>
      <w:jc w:val="both"/>
    </w:pPr>
    <w:rPr>
      <w:rFonts w:eastAsia="Arial"/>
      <w:sz w:val="24"/>
      <w:szCs w:val="24"/>
      <w:lang w:eastAsia="ar-SA"/>
    </w:rPr>
  </w:style>
  <w:style w:type="paragraph" w:customStyle="1" w:styleId="78">
    <w:name w:val="Заголовок7"/>
    <w:basedOn w:val="a0"/>
    <w:next w:val="a6"/>
    <w:rsid w:val="005479C0"/>
    <w:pPr>
      <w:keepNext/>
      <w:spacing w:before="240" w:after="120"/>
    </w:pPr>
    <w:rPr>
      <w:rFonts w:ascii="Arial" w:eastAsia="Lucida Sans Unicode" w:hAnsi="Arial" w:cs="Tahoma"/>
      <w:sz w:val="28"/>
      <w:szCs w:val="28"/>
    </w:rPr>
  </w:style>
  <w:style w:type="paragraph" w:customStyle="1" w:styleId="4121">
    <w:name w:val="Знак4 Знак Знак Знак1 Знак Знак Знак Знак Знак2 Знак Знак Знак Знак"/>
    <w:basedOn w:val="a0"/>
    <w:rsid w:val="0095447B"/>
    <w:pPr>
      <w:suppressAutoHyphens w:val="0"/>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31605850">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04177138">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43993301">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75452548">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47290431">
      <w:bodyDiv w:val="1"/>
      <w:marLeft w:val="0"/>
      <w:marRight w:val="0"/>
      <w:marTop w:val="0"/>
      <w:marBottom w:val="0"/>
      <w:divBdr>
        <w:top w:val="none" w:sz="0" w:space="0" w:color="auto"/>
        <w:left w:val="none" w:sz="0" w:space="0" w:color="auto"/>
        <w:bottom w:val="none" w:sz="0" w:space="0" w:color="auto"/>
        <w:right w:val="none" w:sz="0" w:space="0" w:color="auto"/>
      </w:divBdr>
    </w:div>
    <w:div w:id="350688288">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382827325">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99194861">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868304">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88455752">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64315208">
      <w:bodyDiv w:val="1"/>
      <w:marLeft w:val="0"/>
      <w:marRight w:val="0"/>
      <w:marTop w:val="0"/>
      <w:marBottom w:val="0"/>
      <w:divBdr>
        <w:top w:val="none" w:sz="0" w:space="0" w:color="auto"/>
        <w:left w:val="none" w:sz="0" w:space="0" w:color="auto"/>
        <w:bottom w:val="none" w:sz="0" w:space="0" w:color="auto"/>
        <w:right w:val="none" w:sz="0" w:space="0" w:color="auto"/>
      </w:divBdr>
    </w:div>
    <w:div w:id="976836013">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37392539">
      <w:bodyDiv w:val="1"/>
      <w:marLeft w:val="0"/>
      <w:marRight w:val="0"/>
      <w:marTop w:val="0"/>
      <w:marBottom w:val="0"/>
      <w:divBdr>
        <w:top w:val="none" w:sz="0" w:space="0" w:color="auto"/>
        <w:left w:val="none" w:sz="0" w:space="0" w:color="auto"/>
        <w:bottom w:val="none" w:sz="0" w:space="0" w:color="auto"/>
        <w:right w:val="none" w:sz="0" w:space="0" w:color="auto"/>
      </w:divBdr>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071007449">
      <w:bodyDiv w:val="1"/>
      <w:marLeft w:val="0"/>
      <w:marRight w:val="0"/>
      <w:marTop w:val="0"/>
      <w:marBottom w:val="0"/>
      <w:divBdr>
        <w:top w:val="none" w:sz="0" w:space="0" w:color="auto"/>
        <w:left w:val="none" w:sz="0" w:space="0" w:color="auto"/>
        <w:bottom w:val="none" w:sz="0" w:space="0" w:color="auto"/>
        <w:right w:val="none" w:sz="0" w:space="0" w:color="auto"/>
      </w:divBdr>
    </w:div>
    <w:div w:id="1089232333">
      <w:bodyDiv w:val="1"/>
      <w:marLeft w:val="0"/>
      <w:marRight w:val="0"/>
      <w:marTop w:val="0"/>
      <w:marBottom w:val="0"/>
      <w:divBdr>
        <w:top w:val="none" w:sz="0" w:space="0" w:color="auto"/>
        <w:left w:val="none" w:sz="0" w:space="0" w:color="auto"/>
        <w:bottom w:val="none" w:sz="0" w:space="0" w:color="auto"/>
        <w:right w:val="none" w:sz="0" w:space="0" w:color="auto"/>
      </w:divBdr>
    </w:div>
    <w:div w:id="1107233275">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4795711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77971162">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119330">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050148">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468007489">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59435532">
      <w:bodyDiv w:val="1"/>
      <w:marLeft w:val="0"/>
      <w:marRight w:val="0"/>
      <w:marTop w:val="0"/>
      <w:marBottom w:val="0"/>
      <w:divBdr>
        <w:top w:val="none" w:sz="0" w:space="0" w:color="auto"/>
        <w:left w:val="none" w:sz="0" w:space="0" w:color="auto"/>
        <w:bottom w:val="none" w:sz="0" w:space="0" w:color="auto"/>
        <w:right w:val="none" w:sz="0" w:space="0" w:color="auto"/>
      </w:divBdr>
    </w:div>
    <w:div w:id="1594975174">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9836648">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1977759425">
      <w:bodyDiv w:val="1"/>
      <w:marLeft w:val="0"/>
      <w:marRight w:val="0"/>
      <w:marTop w:val="0"/>
      <w:marBottom w:val="0"/>
      <w:divBdr>
        <w:top w:val="none" w:sz="0" w:space="0" w:color="auto"/>
        <w:left w:val="none" w:sz="0" w:space="0" w:color="auto"/>
        <w:bottom w:val="none" w:sz="0" w:space="0" w:color="auto"/>
        <w:right w:val="none" w:sz="0" w:space="0" w:color="auto"/>
      </w:divBdr>
    </w:div>
    <w:div w:id="1994210964">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434704">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D394F-8142-4FCE-89D6-E55B687C2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2736</Words>
  <Characters>19702</Characters>
  <Application>Microsoft Office Word</Application>
  <DocSecurity>0</DocSecurity>
  <Lines>788</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Архивариус</dc:creator>
  <cp:lastModifiedBy>User</cp:lastModifiedBy>
  <cp:revision>3</cp:revision>
  <cp:lastPrinted>2018-08-14T13:16:00Z</cp:lastPrinted>
  <dcterms:created xsi:type="dcterms:W3CDTF">2018-11-14T12:25:00Z</dcterms:created>
  <dcterms:modified xsi:type="dcterms:W3CDTF">2018-11-14T12:25:00Z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